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4"/>
        <w:gridCol w:w="785"/>
        <w:gridCol w:w="785"/>
        <w:gridCol w:w="785"/>
        <w:gridCol w:w="785"/>
        <w:gridCol w:w="787"/>
        <w:gridCol w:w="785"/>
        <w:gridCol w:w="817"/>
        <w:gridCol w:w="803"/>
        <w:gridCol w:w="803"/>
        <w:gridCol w:w="864"/>
      </w:tblGrid>
      <w:tr w:rsidR="00732313" w:rsidRPr="000215E3" w:rsidTr="00732313">
        <w:tc>
          <w:tcPr>
            <w:tcW w:w="5000" w:type="pct"/>
            <w:gridSpan w:val="11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3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FORMAT PER LA COSTRUZIONE </w:t>
            </w:r>
          </w:p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32313">
              <w:rPr>
                <w:rFonts w:ascii="Times New Roman" w:hAnsi="Times New Roman" w:cs="Times New Roman"/>
                <w:b/>
                <w:sz w:val="28"/>
                <w:szCs w:val="28"/>
              </w:rPr>
              <w:t>DI</w:t>
            </w:r>
            <w:proofErr w:type="spellEnd"/>
            <w:r w:rsidRPr="007323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UNA PROVA </w:t>
            </w:r>
            <w:proofErr w:type="spellStart"/>
            <w:r w:rsidRPr="00732313">
              <w:rPr>
                <w:rFonts w:ascii="Times New Roman" w:hAnsi="Times New Roman" w:cs="Times New Roman"/>
                <w:b/>
                <w:sz w:val="28"/>
                <w:szCs w:val="28"/>
              </w:rPr>
              <w:t>DI</w:t>
            </w:r>
            <w:proofErr w:type="spellEnd"/>
            <w:r w:rsidRPr="007323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COMPETENZA </w:t>
            </w:r>
            <w:proofErr w:type="spellStart"/>
            <w:r w:rsidRPr="00732313">
              <w:rPr>
                <w:rFonts w:ascii="Times New Roman" w:hAnsi="Times New Roman" w:cs="Times New Roman"/>
                <w:b/>
                <w:sz w:val="28"/>
                <w:szCs w:val="28"/>
              </w:rPr>
              <w:t>DI</w:t>
            </w:r>
            <w:proofErr w:type="spellEnd"/>
            <w:r w:rsidRPr="007323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I TIPO</w:t>
            </w:r>
          </w:p>
        </w:tc>
      </w:tr>
      <w:tr w:rsidR="00732313" w:rsidRPr="000215E3" w:rsidTr="00732313">
        <w:tc>
          <w:tcPr>
            <w:tcW w:w="5000" w:type="pct"/>
            <w:gridSpan w:val="11"/>
            <w:vAlign w:val="center"/>
          </w:tcPr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3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  <w:r w:rsidRPr="007323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rova </w:t>
            </w:r>
            <w:r w:rsidRPr="007323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</w:t>
            </w:r>
            <w:r w:rsidRPr="007323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trutturata di </w:t>
            </w:r>
            <w:r w:rsidRPr="007323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</w:t>
            </w:r>
            <w:r w:rsidRPr="007323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reve </w:t>
            </w:r>
            <w:r w:rsidRPr="007323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</w:t>
            </w:r>
            <w:r w:rsidRPr="00732313">
              <w:rPr>
                <w:rFonts w:ascii="Times New Roman" w:hAnsi="Times New Roman" w:cs="Times New Roman"/>
                <w:b/>
                <w:sz w:val="24"/>
                <w:szCs w:val="24"/>
              </w:rPr>
              <w:t>urata</w:t>
            </w:r>
          </w:p>
          <w:p w:rsidR="00732313" w:rsidRPr="00732313" w:rsidRDefault="00732313" w:rsidP="00B552F6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313">
              <w:rPr>
                <w:rFonts w:ascii="Times New Roman" w:hAnsi="Times New Roman" w:cs="Times New Roman"/>
                <w:b/>
                <w:sz w:val="24"/>
                <w:szCs w:val="24"/>
              </w:rPr>
              <w:t>Dipartimento di:</w:t>
            </w:r>
            <w:r w:rsidR="00B552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Scienze</w:t>
            </w:r>
          </w:p>
        </w:tc>
      </w:tr>
      <w:tr w:rsidR="00732313" w:rsidRPr="000215E3" w:rsidTr="00732313">
        <w:tc>
          <w:tcPr>
            <w:tcW w:w="5000" w:type="pct"/>
            <w:gridSpan w:val="11"/>
            <w:vAlign w:val="center"/>
          </w:tcPr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3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</w:t>
            </w:r>
            <w:r w:rsidR="00B552F6">
              <w:rPr>
                <w:rFonts w:ascii="Times New Roman" w:hAnsi="Times New Roman" w:cs="Times New Roman"/>
                <w:b/>
                <w:sz w:val="24"/>
                <w:szCs w:val="24"/>
              </w:rPr>
              <w:t>Scienze</w:t>
            </w:r>
          </w:p>
        </w:tc>
      </w:tr>
      <w:tr w:rsidR="00732313" w:rsidRPr="000215E3" w:rsidTr="00732313">
        <w:tc>
          <w:tcPr>
            <w:tcW w:w="5000" w:type="pct"/>
            <w:gridSpan w:val="11"/>
            <w:vAlign w:val="center"/>
          </w:tcPr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3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Ordine e Classe: </w:t>
            </w:r>
            <w:r w:rsidRPr="00732313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732313" w:rsidRPr="000215E3" w:rsidTr="00732313">
        <w:tc>
          <w:tcPr>
            <w:tcW w:w="5000" w:type="pct"/>
            <w:gridSpan w:val="11"/>
            <w:vAlign w:val="center"/>
          </w:tcPr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A5014A" w:rsidRPr="00A5014A" w:rsidRDefault="00732313" w:rsidP="00A5014A">
            <w:pPr>
              <w:suppressAutoHyphens w:val="0"/>
              <w:autoSpaceDE w:val="0"/>
              <w:autoSpaceDN w:val="0"/>
              <w:adjustRightInd w:val="0"/>
              <w:snapToGrid w:val="0"/>
              <w:rPr>
                <w:rFonts w:ascii="Verdana" w:hAnsi="Verdana" w:cs="Verdana"/>
                <w:color w:val="000000"/>
                <w:sz w:val="18"/>
                <w:szCs w:val="18"/>
                <w:lang w:eastAsia="it-IT"/>
              </w:rPr>
            </w:pPr>
            <w:r w:rsidRPr="00732313">
              <w:rPr>
                <w:rFonts w:ascii="Times New Roman" w:hAnsi="Times New Roman" w:cs="Times New Roman"/>
                <w:b/>
              </w:rPr>
              <w:t xml:space="preserve">Competenza: </w:t>
            </w:r>
            <w:r w:rsidR="00A5014A">
              <w:rPr>
                <w:rFonts w:ascii="Verdana" w:hAnsi="Verdana" w:cs="Verdana"/>
                <w:color w:val="000000"/>
                <w:sz w:val="18"/>
                <w:szCs w:val="18"/>
                <w:lang w:eastAsia="it-IT"/>
              </w:rPr>
              <w:t>Osservare, descrivere ed analizzare fenomeni appartenenti alla realtà naturale e alla vita quotidiana.</w:t>
            </w: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2313" w:rsidRPr="000215E3" w:rsidTr="00732313">
        <w:tc>
          <w:tcPr>
            <w:tcW w:w="5000" w:type="pct"/>
            <w:gridSpan w:val="11"/>
            <w:vAlign w:val="center"/>
          </w:tcPr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313">
              <w:rPr>
                <w:rFonts w:ascii="Times New Roman" w:hAnsi="Times New Roman" w:cs="Times New Roman"/>
                <w:b/>
                <w:sz w:val="24"/>
                <w:szCs w:val="24"/>
              </w:rPr>
              <w:t>Scopo della prova:</w:t>
            </w:r>
            <w:r w:rsidR="000016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Certificare competenze in uscita dalla scuola primaria</w:t>
            </w: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2313" w:rsidRPr="000215E3" w:rsidTr="00732313">
        <w:tc>
          <w:tcPr>
            <w:tcW w:w="5000" w:type="pct"/>
            <w:gridSpan w:val="11"/>
            <w:vAlign w:val="center"/>
          </w:tcPr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C85365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3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Durata </w:t>
            </w:r>
            <w:bookmarkStart w:id="0" w:name="_GoBack"/>
            <w:bookmarkEnd w:id="0"/>
            <w:r w:rsidR="00C85365" w:rsidRPr="00503A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32313">
              <w:rPr>
                <w:rFonts w:ascii="Times New Roman" w:hAnsi="Times New Roman" w:cs="Times New Roman"/>
                <w:sz w:val="24"/>
                <w:szCs w:val="24"/>
              </w:rPr>
              <w:t xml:space="preserve"> ore</w:t>
            </w:r>
          </w:p>
        </w:tc>
      </w:tr>
      <w:tr w:rsidR="00732313" w:rsidRPr="000215E3" w:rsidTr="00732313">
        <w:tc>
          <w:tcPr>
            <w:tcW w:w="5000" w:type="pct"/>
            <w:gridSpan w:val="11"/>
            <w:vAlign w:val="center"/>
          </w:tcPr>
          <w:p w:rsid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313">
              <w:rPr>
                <w:rFonts w:ascii="Times New Roman" w:hAnsi="Times New Roman" w:cs="Times New Roman"/>
                <w:b/>
                <w:sz w:val="24"/>
                <w:szCs w:val="24"/>
              </w:rPr>
              <w:t>Situazione:</w:t>
            </w:r>
          </w:p>
          <w:p w:rsidR="00732313" w:rsidRDefault="00C85365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Gli stati </w:t>
            </w:r>
            <w:r w:rsidR="00F95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 aggregazione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dell’acqua</w:t>
            </w:r>
          </w:p>
          <w:p w:rsidR="00C85365" w:rsidRDefault="0072079A" w:rsidP="003275D9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847793" cy="2323553"/>
                  <wp:effectExtent l="19050" t="0" r="0" b="0"/>
                  <wp:docPr id="10" name="Immagine 3" descr="iceberg_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eberg_B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297" cy="232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276619" cy="2321975"/>
                  <wp:effectExtent l="19050" t="0" r="0" b="0"/>
                  <wp:docPr id="9" name="Immagine 8" descr="ghiacciolo_sciolto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iacciolo_scioltoBN.jpg"/>
                          <pic:cNvPicPr/>
                        </pic:nvPicPr>
                        <pic:blipFill>
                          <a:blip r:embed="rId9" cstate="print"/>
                          <a:srcRect l="4840" r="14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851" cy="233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75D9" w:rsidRDefault="003275D9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2991179" cy="2428646"/>
                  <wp:effectExtent l="19050" t="0" r="0" b="0"/>
                  <wp:docPr id="5" name="Immagine 4" descr="grandine_cade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ine_cadeBN.jpg"/>
                          <pic:cNvPicPr/>
                        </pic:nvPicPr>
                        <pic:blipFill>
                          <a:blip r:embed="rId10" cstate="print"/>
                          <a:srcRect r="17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959" cy="243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238088" cy="2428646"/>
                  <wp:effectExtent l="19050" t="0" r="412" b="0"/>
                  <wp:docPr id="6" name="Immagine 5" descr="grandine_mano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ine_manoB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52" cy="242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75D9" w:rsidRDefault="00F4029A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991600" cy="2245857"/>
                  <wp:effectExtent l="19050" t="0" r="0" b="0"/>
                  <wp:docPr id="7" name="Immagine 6" descr="finestra_condensa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nestra_condensaB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600" cy="224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163537" cy="2243730"/>
                  <wp:effectExtent l="19050" t="0" r="0" b="0"/>
                  <wp:docPr id="8" name="Immagine 7" descr="pentola_vap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tola_vapor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22" cy="223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686C" w:rsidRPr="00C85365" w:rsidRDefault="00CF686C" w:rsidP="00874C11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86C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983056" cy="2101933"/>
                  <wp:effectExtent l="19050" t="0" r="7794" b="0"/>
                  <wp:docPr id="12" name="Immagine 10" descr="nuvole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voleBN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600" cy="210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4C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C11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163537" cy="2107398"/>
                  <wp:effectExtent l="19050" t="0" r="0" b="0"/>
                  <wp:docPr id="13" name="Immagine 12" descr="piogg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oggia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060" cy="210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313" w:rsidRPr="000215E3" w:rsidTr="00732313">
        <w:tc>
          <w:tcPr>
            <w:tcW w:w="5000" w:type="pct"/>
            <w:gridSpan w:val="11"/>
            <w:vAlign w:val="center"/>
          </w:tcPr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503A43">
            <w:pPr>
              <w:pStyle w:val="Nessunaspaziatura"/>
              <w:suppressAutoHyphens/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313">
              <w:rPr>
                <w:rFonts w:ascii="Times New Roman" w:hAnsi="Times New Roman" w:cs="Times New Roman"/>
                <w:b/>
                <w:sz w:val="28"/>
                <w:szCs w:val="28"/>
              </w:rPr>
              <w:t>DOMANDE</w:t>
            </w:r>
          </w:p>
          <w:p w:rsidR="00732313" w:rsidRPr="00732313" w:rsidRDefault="00732313" w:rsidP="00732313">
            <w:pPr>
              <w:pStyle w:val="Nessunaspaziatura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313">
              <w:rPr>
                <w:rFonts w:ascii="Times New Roman" w:hAnsi="Times New Roman" w:cs="Times New Roman"/>
                <w:b/>
                <w:sz w:val="28"/>
                <w:szCs w:val="28"/>
              </w:rPr>
              <w:t>Indica con una crocetta se e Vero o Falso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225"/>
              <w:gridCol w:w="1134"/>
              <w:gridCol w:w="1264"/>
            </w:tblGrid>
            <w:tr w:rsidR="00732313" w:rsidTr="00732313">
              <w:tc>
                <w:tcPr>
                  <w:tcW w:w="7225" w:type="dxa"/>
                </w:tcPr>
                <w:p w:rsidR="00732313" w:rsidRPr="00732313" w:rsidRDefault="00732313" w:rsidP="00503A43">
                  <w:pPr>
                    <w:pStyle w:val="Nessunaspaziatura"/>
                    <w:suppressAutoHyphens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732313" w:rsidRPr="00732313" w:rsidRDefault="00732313" w:rsidP="00503A43">
                  <w:pPr>
                    <w:pStyle w:val="Nessunaspaziatura"/>
                    <w:suppressAutoHyphens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3231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VERO</w:t>
                  </w:r>
                </w:p>
              </w:tc>
              <w:tc>
                <w:tcPr>
                  <w:tcW w:w="1264" w:type="dxa"/>
                </w:tcPr>
                <w:p w:rsidR="00732313" w:rsidRPr="00732313" w:rsidRDefault="00732313" w:rsidP="00503A43">
                  <w:pPr>
                    <w:pStyle w:val="Nessunaspaziatura"/>
                    <w:suppressAutoHyphens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3231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FALSO</w:t>
                  </w:r>
                </w:p>
              </w:tc>
            </w:tr>
            <w:tr w:rsidR="00732313" w:rsidTr="00732313">
              <w:tc>
                <w:tcPr>
                  <w:tcW w:w="7225" w:type="dxa"/>
                </w:tcPr>
                <w:p w:rsidR="00732313" w:rsidRPr="00732313" w:rsidRDefault="005503D9" w:rsidP="00732313">
                  <w:pPr>
                    <w:pStyle w:val="Nessunaspaziatura"/>
                    <w:numPr>
                      <w:ilvl w:val="0"/>
                      <w:numId w:val="16"/>
                    </w:num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La prima immagine rappresenta l’acqua allo stato solido.</w:t>
                  </w:r>
                </w:p>
              </w:tc>
              <w:tc>
                <w:tcPr>
                  <w:tcW w:w="1134" w:type="dxa"/>
                </w:tcPr>
                <w:p w:rsidR="00732313" w:rsidRPr="00732313" w:rsidRDefault="00732313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64" w:type="dxa"/>
                </w:tcPr>
                <w:p w:rsidR="00732313" w:rsidRPr="00732313" w:rsidRDefault="00732313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732313" w:rsidTr="00732313">
              <w:tc>
                <w:tcPr>
                  <w:tcW w:w="7225" w:type="dxa"/>
                </w:tcPr>
                <w:p w:rsidR="00732313" w:rsidRPr="00732313" w:rsidRDefault="005503D9" w:rsidP="005503D9">
                  <w:pPr>
                    <w:pStyle w:val="Nessunaspaziatura"/>
                    <w:numPr>
                      <w:ilvl w:val="0"/>
                      <w:numId w:val="16"/>
                    </w:numPr>
                    <w:suppressAutoHyphens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L’iceberg si è formato perché la temperatura era sotto lo zero.</w:t>
                  </w:r>
                </w:p>
              </w:tc>
              <w:tc>
                <w:tcPr>
                  <w:tcW w:w="1134" w:type="dxa"/>
                </w:tcPr>
                <w:p w:rsidR="00732313" w:rsidRPr="00732313" w:rsidRDefault="00732313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64" w:type="dxa"/>
                </w:tcPr>
                <w:p w:rsidR="00732313" w:rsidRPr="00732313" w:rsidRDefault="00732313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732313" w:rsidTr="00732313">
              <w:tc>
                <w:tcPr>
                  <w:tcW w:w="7225" w:type="dxa"/>
                </w:tcPr>
                <w:p w:rsidR="00732313" w:rsidRPr="00732313" w:rsidRDefault="005503D9" w:rsidP="005503D9">
                  <w:pPr>
                    <w:pStyle w:val="Nessunaspaziatura"/>
                    <w:numPr>
                      <w:ilvl w:val="0"/>
                      <w:numId w:val="16"/>
                    </w:numPr>
                    <w:suppressAutoHyphens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L’iceberg si è formato perché la temperatura era appena sopra lo zero.</w:t>
                  </w:r>
                </w:p>
              </w:tc>
              <w:tc>
                <w:tcPr>
                  <w:tcW w:w="1134" w:type="dxa"/>
                </w:tcPr>
                <w:p w:rsidR="00732313" w:rsidRPr="00732313" w:rsidRDefault="00732313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64" w:type="dxa"/>
                </w:tcPr>
                <w:p w:rsidR="00732313" w:rsidRPr="00732313" w:rsidRDefault="00732313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732313" w:rsidTr="00732313">
              <w:tc>
                <w:tcPr>
                  <w:tcW w:w="7225" w:type="dxa"/>
                </w:tcPr>
                <w:p w:rsidR="00732313" w:rsidRPr="00732313" w:rsidRDefault="005503D9" w:rsidP="005503D9">
                  <w:pPr>
                    <w:pStyle w:val="Nessunaspaziatura"/>
                    <w:numPr>
                      <w:ilvl w:val="0"/>
                      <w:numId w:val="16"/>
                    </w:numPr>
                    <w:suppressAutoHyphens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Troviamo molti iceberg al livello dell’equatore.</w:t>
                  </w:r>
                </w:p>
              </w:tc>
              <w:tc>
                <w:tcPr>
                  <w:tcW w:w="1134" w:type="dxa"/>
                </w:tcPr>
                <w:p w:rsidR="00732313" w:rsidRPr="00732313" w:rsidRDefault="00732313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64" w:type="dxa"/>
                </w:tcPr>
                <w:p w:rsidR="00732313" w:rsidRPr="00732313" w:rsidRDefault="00732313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732313" w:rsidTr="00732313">
              <w:tc>
                <w:tcPr>
                  <w:tcW w:w="7225" w:type="dxa"/>
                </w:tcPr>
                <w:p w:rsidR="00732313" w:rsidRPr="00732313" w:rsidRDefault="005503D9" w:rsidP="005503D9">
                  <w:pPr>
                    <w:pStyle w:val="Nessunaspaziatura"/>
                    <w:numPr>
                      <w:ilvl w:val="0"/>
                      <w:numId w:val="16"/>
                    </w:numPr>
                    <w:suppressAutoHyphens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L’evaporazione avviene solo con l’</w:t>
                  </w:r>
                  <w:r w:rsidR="003C71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eb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ol</w:t>
                  </w:r>
                  <w:r w:rsidR="003C71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izione.</w:t>
                  </w:r>
                </w:p>
              </w:tc>
              <w:tc>
                <w:tcPr>
                  <w:tcW w:w="1134" w:type="dxa"/>
                </w:tcPr>
                <w:p w:rsidR="00732313" w:rsidRPr="00732313" w:rsidRDefault="00732313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64" w:type="dxa"/>
                </w:tcPr>
                <w:p w:rsidR="00732313" w:rsidRPr="00732313" w:rsidRDefault="00732313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732313" w:rsidTr="00732313">
              <w:tc>
                <w:tcPr>
                  <w:tcW w:w="7225" w:type="dxa"/>
                </w:tcPr>
                <w:p w:rsidR="00732313" w:rsidRPr="00732313" w:rsidRDefault="003C716C" w:rsidP="003C716C">
                  <w:pPr>
                    <w:pStyle w:val="Nessunaspaziatura"/>
                    <w:numPr>
                      <w:ilvl w:val="0"/>
                      <w:numId w:val="16"/>
                    </w:numPr>
                    <w:suppressAutoHyphens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L’evaporazione avviene con qualsiasi temperatura sopra lo zero.</w:t>
                  </w:r>
                </w:p>
              </w:tc>
              <w:tc>
                <w:tcPr>
                  <w:tcW w:w="1134" w:type="dxa"/>
                </w:tcPr>
                <w:p w:rsidR="00732313" w:rsidRPr="00732313" w:rsidRDefault="00732313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64" w:type="dxa"/>
                </w:tcPr>
                <w:p w:rsidR="00732313" w:rsidRPr="00732313" w:rsidRDefault="00732313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C716C" w:rsidTr="00732313">
              <w:tc>
                <w:tcPr>
                  <w:tcW w:w="7225" w:type="dxa"/>
                </w:tcPr>
                <w:p w:rsidR="003C716C" w:rsidRPr="00732313" w:rsidRDefault="003C716C" w:rsidP="003C716C">
                  <w:pPr>
                    <w:pStyle w:val="Nessunaspaziatura"/>
                    <w:numPr>
                      <w:ilvl w:val="0"/>
                      <w:numId w:val="16"/>
                    </w:numPr>
                    <w:suppressAutoHyphens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Con l’evaporazione l’acqua sparisce.</w:t>
                  </w:r>
                </w:p>
              </w:tc>
              <w:tc>
                <w:tcPr>
                  <w:tcW w:w="1134" w:type="dxa"/>
                </w:tcPr>
                <w:p w:rsidR="003C716C" w:rsidRPr="00732313" w:rsidRDefault="003C716C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64" w:type="dxa"/>
                </w:tcPr>
                <w:p w:rsidR="003C716C" w:rsidRPr="00732313" w:rsidRDefault="003C716C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C716C" w:rsidTr="00732313">
              <w:tc>
                <w:tcPr>
                  <w:tcW w:w="7225" w:type="dxa"/>
                </w:tcPr>
                <w:p w:rsidR="003C716C" w:rsidRPr="00732313" w:rsidRDefault="003C716C" w:rsidP="003C716C">
                  <w:pPr>
                    <w:pStyle w:val="Nessunaspaziatura"/>
                    <w:numPr>
                      <w:ilvl w:val="0"/>
                      <w:numId w:val="16"/>
                    </w:numPr>
                    <w:suppressAutoHyphens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Le nuvole sono acqua allo stato liquido.</w:t>
                  </w:r>
                </w:p>
              </w:tc>
              <w:tc>
                <w:tcPr>
                  <w:tcW w:w="1134" w:type="dxa"/>
                </w:tcPr>
                <w:p w:rsidR="003C716C" w:rsidRPr="00732313" w:rsidRDefault="003C716C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64" w:type="dxa"/>
                </w:tcPr>
                <w:p w:rsidR="003C716C" w:rsidRPr="00732313" w:rsidRDefault="003C716C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C716C" w:rsidTr="00732313">
              <w:tc>
                <w:tcPr>
                  <w:tcW w:w="7225" w:type="dxa"/>
                </w:tcPr>
                <w:p w:rsidR="003C716C" w:rsidRPr="00732313" w:rsidRDefault="003C716C" w:rsidP="003C716C">
                  <w:pPr>
                    <w:pStyle w:val="Nessunaspaziatura"/>
                    <w:numPr>
                      <w:ilvl w:val="0"/>
                      <w:numId w:val="16"/>
                    </w:numPr>
                    <w:suppressAutoHyphens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Le nuvole sono acqua allo stato solido.</w:t>
                  </w:r>
                </w:p>
              </w:tc>
              <w:tc>
                <w:tcPr>
                  <w:tcW w:w="1134" w:type="dxa"/>
                </w:tcPr>
                <w:p w:rsidR="003C716C" w:rsidRPr="00732313" w:rsidRDefault="003C716C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64" w:type="dxa"/>
                </w:tcPr>
                <w:p w:rsidR="003C716C" w:rsidRPr="00732313" w:rsidRDefault="003C716C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C716C" w:rsidTr="00732313">
              <w:tc>
                <w:tcPr>
                  <w:tcW w:w="7225" w:type="dxa"/>
                </w:tcPr>
                <w:p w:rsidR="003C716C" w:rsidRPr="00732313" w:rsidRDefault="003C716C" w:rsidP="003C716C">
                  <w:pPr>
                    <w:pStyle w:val="Nessunaspaziatura"/>
                    <w:numPr>
                      <w:ilvl w:val="0"/>
                      <w:numId w:val="16"/>
                    </w:numPr>
                    <w:suppressAutoHyphens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Le nuvole sono acqua allo stato gassoso.</w:t>
                  </w:r>
                </w:p>
              </w:tc>
              <w:tc>
                <w:tcPr>
                  <w:tcW w:w="1134" w:type="dxa"/>
                </w:tcPr>
                <w:p w:rsidR="003C716C" w:rsidRPr="00732313" w:rsidRDefault="003C716C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64" w:type="dxa"/>
                </w:tcPr>
                <w:p w:rsidR="003C716C" w:rsidRPr="00732313" w:rsidRDefault="003C716C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C716C" w:rsidTr="00732313">
              <w:tc>
                <w:tcPr>
                  <w:tcW w:w="7225" w:type="dxa"/>
                </w:tcPr>
                <w:p w:rsidR="003C716C" w:rsidRPr="00732313" w:rsidRDefault="003C716C" w:rsidP="003C716C">
                  <w:pPr>
                    <w:pStyle w:val="Nessunaspaziatura"/>
                    <w:numPr>
                      <w:ilvl w:val="0"/>
                      <w:numId w:val="16"/>
                    </w:numPr>
                    <w:suppressAutoHyphens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Le nuvole non sono formate da acqua.</w:t>
                  </w:r>
                </w:p>
              </w:tc>
              <w:tc>
                <w:tcPr>
                  <w:tcW w:w="1134" w:type="dxa"/>
                </w:tcPr>
                <w:p w:rsidR="003C716C" w:rsidRPr="00732313" w:rsidRDefault="003C716C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64" w:type="dxa"/>
                </w:tcPr>
                <w:p w:rsidR="003C716C" w:rsidRPr="00732313" w:rsidRDefault="003C716C" w:rsidP="00732313">
                  <w:pPr>
                    <w:pStyle w:val="Nessunaspaziatura"/>
                    <w:suppressAutoHyphens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323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Segna con una crocetta la risposta corretta </w:t>
            </w:r>
            <w:r w:rsidRPr="00732313">
              <w:rPr>
                <w:rFonts w:ascii="Times New Roman" w:hAnsi="Times New Roman" w:cs="Times New Roman"/>
                <w:i/>
                <w:sz w:val="28"/>
                <w:szCs w:val="28"/>
              </w:rPr>
              <w:t>(scelta multipla)</w:t>
            </w:r>
          </w:p>
          <w:p w:rsidR="00732313" w:rsidRPr="00732313" w:rsidRDefault="00E729BA" w:rsidP="00E729BA">
            <w:pPr>
              <w:pStyle w:val="Nessunaspaziatura"/>
              <w:numPr>
                <w:ilvl w:val="0"/>
                <w:numId w:val="19"/>
              </w:numPr>
              <w:suppressAutoHyphens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 quali tra i seguenti gruppi troviamo stati di aggregazione simili:</w:t>
            </w:r>
          </w:p>
          <w:p w:rsidR="00732313" w:rsidRPr="00E729BA" w:rsidRDefault="00E729BA" w:rsidP="00E729BA">
            <w:pPr>
              <w:pStyle w:val="Nessunaspaziatura"/>
              <w:suppressAutoHyphens/>
              <w:spacing w:line="36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729BA">
              <w:rPr>
                <w:rFonts w:ascii="Times New Roman" w:hAnsi="Times New Roman" w:cs="Times New Roman"/>
                <w:sz w:val="28"/>
                <w:szCs w:val="28"/>
              </w:rPr>
              <w:sym w:font="Wingdings 2" w:char="F02A"/>
            </w:r>
            <w:r w:rsidRPr="00E729BA">
              <w:rPr>
                <w:rFonts w:ascii="Times New Roman" w:hAnsi="Times New Roman" w:cs="Times New Roman"/>
                <w:sz w:val="28"/>
                <w:szCs w:val="28"/>
              </w:rPr>
              <w:t xml:space="preserve"> nuvola, vapore e ghiacciolo</w:t>
            </w:r>
          </w:p>
          <w:p w:rsidR="00E729BA" w:rsidRPr="00E729BA" w:rsidRDefault="00E729BA" w:rsidP="00E729BA">
            <w:pPr>
              <w:pStyle w:val="Nessunaspaziatura"/>
              <w:suppressAutoHyphens/>
              <w:spacing w:line="36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729BA">
              <w:rPr>
                <w:rFonts w:ascii="Times New Roman" w:hAnsi="Times New Roman" w:cs="Times New Roman"/>
                <w:sz w:val="28"/>
                <w:szCs w:val="28"/>
              </w:rPr>
              <w:sym w:font="Wingdings 2" w:char="F02A"/>
            </w:r>
            <w:r w:rsidRPr="00E729BA">
              <w:rPr>
                <w:rFonts w:ascii="Times New Roman" w:hAnsi="Times New Roman" w:cs="Times New Roman"/>
                <w:sz w:val="28"/>
                <w:szCs w:val="28"/>
              </w:rPr>
              <w:t xml:space="preserve"> grandine, ghiacciolo e iceberg</w:t>
            </w:r>
          </w:p>
          <w:p w:rsidR="00E729BA" w:rsidRPr="00E729BA" w:rsidRDefault="00E729BA" w:rsidP="00E729BA">
            <w:pPr>
              <w:pStyle w:val="Nessunaspaziatura"/>
              <w:suppressAutoHyphens/>
              <w:spacing w:line="360" w:lineRule="auto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729BA">
              <w:rPr>
                <w:rFonts w:ascii="Times New Roman" w:hAnsi="Times New Roman" w:cs="Times New Roman"/>
                <w:sz w:val="28"/>
                <w:szCs w:val="28"/>
              </w:rPr>
              <w:sym w:font="Wingdings 2" w:char="F02A"/>
            </w:r>
            <w:r w:rsidRPr="00E729BA">
              <w:rPr>
                <w:rFonts w:ascii="Times New Roman" w:hAnsi="Times New Roman" w:cs="Times New Roman"/>
                <w:sz w:val="28"/>
                <w:szCs w:val="28"/>
              </w:rPr>
              <w:t xml:space="preserve"> grandine, pioggia e vapore</w:t>
            </w:r>
          </w:p>
          <w:p w:rsidR="00E729BA" w:rsidRDefault="00E729BA" w:rsidP="00E729BA">
            <w:pPr>
              <w:pStyle w:val="Nessunaspaziatura"/>
              <w:numPr>
                <w:ilvl w:val="0"/>
                <w:numId w:val="19"/>
              </w:numPr>
              <w:suppressAutoHyphens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Perché l’iceberg galleggia:</w:t>
            </w:r>
          </w:p>
          <w:p w:rsidR="00E729BA" w:rsidRPr="00E729BA" w:rsidRDefault="00E729BA" w:rsidP="00E729BA">
            <w:pPr>
              <w:pStyle w:val="Nessunaspaziatura"/>
              <w:suppressAutoHyphens/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729BA">
              <w:rPr>
                <w:rFonts w:ascii="Times New Roman" w:hAnsi="Times New Roman" w:cs="Times New Roman"/>
                <w:sz w:val="28"/>
                <w:szCs w:val="28"/>
              </w:rPr>
              <w:sym w:font="Wingdings 2" w:char="F02A"/>
            </w:r>
            <w:r w:rsidRPr="00E729BA">
              <w:rPr>
                <w:rFonts w:ascii="Times New Roman" w:hAnsi="Times New Roman" w:cs="Times New Roman"/>
                <w:sz w:val="28"/>
                <w:szCs w:val="28"/>
              </w:rPr>
              <w:t xml:space="preserve"> perché è sorretto da alcune forze</w:t>
            </w:r>
          </w:p>
          <w:p w:rsidR="00E729BA" w:rsidRPr="00E729BA" w:rsidRDefault="00E729BA" w:rsidP="00E729BA">
            <w:pPr>
              <w:pStyle w:val="Nessunaspaziatura"/>
              <w:suppressAutoHyphens/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729BA">
              <w:rPr>
                <w:rFonts w:ascii="Times New Roman" w:hAnsi="Times New Roman" w:cs="Times New Roman"/>
                <w:sz w:val="28"/>
                <w:szCs w:val="28"/>
              </w:rPr>
              <w:sym w:font="Wingdings 2" w:char="F02A"/>
            </w:r>
            <w:r w:rsidRPr="00E729BA">
              <w:rPr>
                <w:rFonts w:ascii="Times New Roman" w:hAnsi="Times New Roman" w:cs="Times New Roman"/>
                <w:sz w:val="28"/>
                <w:szCs w:val="28"/>
              </w:rPr>
              <w:t xml:space="preserve"> perché è bianco</w:t>
            </w:r>
          </w:p>
          <w:p w:rsidR="00E729BA" w:rsidRDefault="00E729BA" w:rsidP="00E729BA">
            <w:pPr>
              <w:pStyle w:val="Nessunaspaziatura"/>
              <w:suppressAutoHyphens/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729BA">
              <w:rPr>
                <w:rFonts w:ascii="Times New Roman" w:hAnsi="Times New Roman" w:cs="Times New Roman"/>
                <w:sz w:val="28"/>
                <w:szCs w:val="28"/>
              </w:rPr>
              <w:sym w:font="Wingdings 2" w:char="F02A"/>
            </w:r>
            <w:r w:rsidRPr="00E729BA">
              <w:rPr>
                <w:rFonts w:ascii="Times New Roman" w:hAnsi="Times New Roman" w:cs="Times New Roman"/>
                <w:sz w:val="28"/>
                <w:szCs w:val="28"/>
              </w:rPr>
              <w:t xml:space="preserve"> perché è più leggero dell’acqua</w:t>
            </w:r>
          </w:p>
          <w:p w:rsidR="00EA63A9" w:rsidRDefault="00EA63A9" w:rsidP="00EA63A9">
            <w:pPr>
              <w:pStyle w:val="Nessunaspaziatura"/>
              <w:numPr>
                <w:ilvl w:val="0"/>
                <w:numId w:val="19"/>
              </w:numPr>
              <w:suppressAutoHyphens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Il vetro si appanna </w:t>
            </w:r>
            <w:r w:rsidR="00396B8D">
              <w:rPr>
                <w:rFonts w:ascii="Times New Roman" w:hAnsi="Times New Roman" w:cs="Times New Roman"/>
                <w:b/>
                <w:sz w:val="28"/>
                <w:szCs w:val="28"/>
              </w:rPr>
              <w:t>perché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A63A9" w:rsidRPr="00E729BA" w:rsidRDefault="00EA63A9" w:rsidP="00EA63A9">
            <w:pPr>
              <w:pStyle w:val="Nessunaspaziatura"/>
              <w:suppressAutoHyphens/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729BA">
              <w:rPr>
                <w:rFonts w:ascii="Times New Roman" w:hAnsi="Times New Roman" w:cs="Times New Roman"/>
                <w:sz w:val="28"/>
                <w:szCs w:val="28"/>
              </w:rPr>
              <w:sym w:font="Wingdings 2" w:char="F02A"/>
            </w:r>
            <w:r w:rsidRPr="00E729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il vetro è liscio</w:t>
            </w:r>
          </w:p>
          <w:p w:rsidR="00EA63A9" w:rsidRPr="00E729BA" w:rsidRDefault="00EA63A9" w:rsidP="00EA63A9">
            <w:pPr>
              <w:pStyle w:val="Nessunaspaziatura"/>
              <w:suppressAutoHyphens/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729BA">
              <w:rPr>
                <w:rFonts w:ascii="Times New Roman" w:hAnsi="Times New Roman" w:cs="Times New Roman"/>
                <w:sz w:val="28"/>
                <w:szCs w:val="28"/>
              </w:rPr>
              <w:sym w:font="Wingdings 2" w:char="F02A"/>
            </w:r>
            <w:r w:rsidRPr="00E729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la finestra è più fredda dell’aria interna</w:t>
            </w:r>
          </w:p>
          <w:p w:rsidR="00EA63A9" w:rsidRPr="00732313" w:rsidRDefault="00EA63A9" w:rsidP="00EA63A9">
            <w:pPr>
              <w:pStyle w:val="Nessunaspaziatura"/>
              <w:suppressAutoHyphens/>
              <w:spacing w:line="360" w:lineRule="auto"/>
              <w:ind w:left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29BA">
              <w:rPr>
                <w:rFonts w:ascii="Times New Roman" w:hAnsi="Times New Roman" w:cs="Times New Roman"/>
                <w:sz w:val="28"/>
                <w:szCs w:val="28"/>
              </w:rPr>
              <w:sym w:font="Wingdings 2" w:char="F02A"/>
            </w:r>
            <w:r w:rsidRPr="00E729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la finestra è più calda dell’aria interna</w:t>
            </w: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Default="00EA63A9" w:rsidP="00732313">
            <w:pPr>
              <w:pStyle w:val="Paragrafoelenco"/>
              <w:numPr>
                <w:ilvl w:val="0"/>
                <w:numId w:val="17"/>
              </w:numPr>
              <w:suppressAutoHyphens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Dai una spiegazione del perché bisogna stendere i panni al sole e/o durante una giornata ventilata in modo che si asciughino prima.</w:t>
            </w:r>
          </w:p>
          <w:p w:rsidR="00EA63A9" w:rsidRPr="00732313" w:rsidRDefault="00EA63A9" w:rsidP="00732313">
            <w:pPr>
              <w:pStyle w:val="Paragrafoelenco"/>
              <w:numPr>
                <w:ilvl w:val="0"/>
                <w:numId w:val="17"/>
              </w:numPr>
              <w:suppressAutoHyphens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(OPPURE) Perché il ghiacciolo si scioglie?</w:t>
            </w:r>
          </w:p>
          <w:p w:rsidR="00732313" w:rsidRPr="00732313" w:rsidRDefault="00732313" w:rsidP="00732313">
            <w:pPr>
              <w:pStyle w:val="Paragrafoelenco"/>
              <w:pBdr>
                <w:top w:val="single" w:sz="6" w:space="1" w:color="auto"/>
                <w:bottom w:val="single" w:sz="6" w:space="1" w:color="auto"/>
              </w:pBd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2313" w:rsidRPr="00732313" w:rsidRDefault="00732313" w:rsidP="00732313">
            <w:pPr>
              <w:pStyle w:val="Paragrafoelenco"/>
              <w:pBdr>
                <w:bottom w:val="single" w:sz="6" w:space="1" w:color="auto"/>
                <w:between w:val="single" w:sz="6" w:space="1" w:color="auto"/>
              </w:pBd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2313" w:rsidRPr="00732313" w:rsidRDefault="00732313" w:rsidP="00732313">
            <w:pPr>
              <w:pStyle w:val="Paragrafoelenco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732313" w:rsidRPr="000215E3" w:rsidTr="00732313">
        <w:tc>
          <w:tcPr>
            <w:tcW w:w="5000" w:type="pct"/>
            <w:gridSpan w:val="11"/>
            <w:vAlign w:val="center"/>
          </w:tcPr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732313">
            <w:pPr>
              <w:pStyle w:val="Nessunaspaziatura"/>
              <w:suppressAutoHyphens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3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Proposta di Punteggio </w:t>
            </w:r>
            <w:r w:rsidRPr="00732313">
              <w:rPr>
                <w:rFonts w:ascii="Times New Roman" w:hAnsi="Times New Roman" w:cs="Times New Roman"/>
                <w:i/>
                <w:sz w:val="24"/>
                <w:szCs w:val="24"/>
              </w:rPr>
              <w:t>(eventualmente modificabile)</w:t>
            </w:r>
          </w:p>
        </w:tc>
      </w:tr>
      <w:tr w:rsidR="00732313" w:rsidRPr="000215E3" w:rsidTr="00732313">
        <w:tc>
          <w:tcPr>
            <w:tcW w:w="1076" w:type="pct"/>
            <w:vAlign w:val="center"/>
          </w:tcPr>
          <w:p w:rsidR="00732313" w:rsidRPr="00732313" w:rsidRDefault="00732313" w:rsidP="00732313">
            <w:pPr>
              <w:pStyle w:val="Nessunaspaziatura"/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313">
              <w:rPr>
                <w:rFonts w:ascii="Times New Roman" w:hAnsi="Times New Roman" w:cs="Times New Roman"/>
                <w:b/>
                <w:sz w:val="24"/>
                <w:szCs w:val="24"/>
              </w:rPr>
              <w:t>Punti</w:t>
            </w:r>
          </w:p>
        </w:tc>
        <w:tc>
          <w:tcPr>
            <w:tcW w:w="385" w:type="pct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" w:type="pct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" w:type="pct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" w:type="pct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" w:type="pct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5" w:type="pct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1" w:type="pct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4" w:type="pct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4" w:type="pct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pct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F686C" w:rsidRPr="000215E3" w:rsidTr="00732313">
        <w:tc>
          <w:tcPr>
            <w:tcW w:w="1076" w:type="pct"/>
            <w:vAlign w:val="center"/>
          </w:tcPr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Voto in decimi</w:t>
            </w:r>
          </w:p>
        </w:tc>
        <w:tc>
          <w:tcPr>
            <w:tcW w:w="385" w:type="pct"/>
            <w:shd w:val="clear" w:color="auto" w:fill="92D050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85" w:type="pct"/>
            <w:shd w:val="clear" w:color="auto" w:fill="92D050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5" w:type="pct"/>
            <w:shd w:val="clear" w:color="auto" w:fill="92D050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5" w:type="pct"/>
            <w:shd w:val="clear" w:color="auto" w:fill="92D050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86" w:type="pct"/>
            <w:shd w:val="clear" w:color="auto" w:fill="92D050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85" w:type="pct"/>
            <w:shd w:val="clear" w:color="auto" w:fill="92D050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" w:type="pct"/>
            <w:shd w:val="clear" w:color="auto" w:fill="D9D9D9" w:themeFill="background1" w:themeFillShade="D9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94" w:type="pct"/>
            <w:shd w:val="clear" w:color="auto" w:fill="00B0F0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26" w:type="pct"/>
            <w:shd w:val="clear" w:color="auto" w:fill="00B0F0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732313" w:rsidRPr="000215E3" w:rsidTr="00732313">
        <w:tc>
          <w:tcPr>
            <w:tcW w:w="1076" w:type="pct"/>
          </w:tcPr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 xml:space="preserve">Livello di competenza </w:t>
            </w:r>
          </w:p>
        </w:tc>
        <w:tc>
          <w:tcPr>
            <w:tcW w:w="2309" w:type="pct"/>
            <w:gridSpan w:val="6"/>
            <w:shd w:val="clear" w:color="auto" w:fill="92D050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23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iniziale </w:t>
            </w:r>
          </w:p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313">
              <w:rPr>
                <w:rFonts w:ascii="Times New Roman" w:hAnsi="Times New Roman" w:cs="Times New Roman"/>
                <w:b/>
                <w:sz w:val="28"/>
                <w:szCs w:val="28"/>
              </w:rPr>
              <w:t>base</w:t>
            </w:r>
          </w:p>
        </w:tc>
        <w:tc>
          <w:tcPr>
            <w:tcW w:w="795" w:type="pct"/>
            <w:gridSpan w:val="2"/>
            <w:shd w:val="clear" w:color="auto" w:fill="D9D9D9" w:themeFill="background1" w:themeFillShade="D9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313">
              <w:rPr>
                <w:rFonts w:ascii="Times New Roman" w:hAnsi="Times New Roman" w:cs="Times New Roman"/>
                <w:b/>
                <w:sz w:val="28"/>
                <w:szCs w:val="28"/>
              </w:rPr>
              <w:t>intermedio</w:t>
            </w:r>
          </w:p>
        </w:tc>
        <w:tc>
          <w:tcPr>
            <w:tcW w:w="819" w:type="pct"/>
            <w:gridSpan w:val="2"/>
            <w:shd w:val="clear" w:color="auto" w:fill="00B0F0"/>
            <w:vAlign w:val="center"/>
          </w:tcPr>
          <w:p w:rsidR="00732313" w:rsidRPr="00732313" w:rsidRDefault="00732313" w:rsidP="007323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313">
              <w:rPr>
                <w:rFonts w:ascii="Times New Roman" w:hAnsi="Times New Roman" w:cs="Times New Roman"/>
                <w:b/>
                <w:sz w:val="28"/>
                <w:szCs w:val="28"/>
              </w:rPr>
              <w:t>avanzato</w:t>
            </w:r>
          </w:p>
        </w:tc>
      </w:tr>
      <w:tr w:rsidR="00732313" w:rsidRPr="000215E3" w:rsidTr="00732313">
        <w:tc>
          <w:tcPr>
            <w:tcW w:w="1076" w:type="pct"/>
          </w:tcPr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  <w:smallCaps/>
              </w:rPr>
              <w:t>Rubrica</w:t>
            </w:r>
            <w:r w:rsidRPr="00732313">
              <w:rPr>
                <w:rFonts w:ascii="Times New Roman" w:hAnsi="Times New Roman" w:cs="Times New Roman"/>
                <w:b/>
              </w:rPr>
              <w:sym w:font="Wingdings" w:char="F0E0"/>
            </w:r>
          </w:p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sym w:font="Wingdings" w:char="F0E2"/>
            </w:r>
            <w:r w:rsidRPr="00732313">
              <w:rPr>
                <w:rFonts w:ascii="Times New Roman" w:hAnsi="Times New Roman" w:cs="Times New Roman"/>
                <w:b/>
              </w:rPr>
              <w:t xml:space="preserve">livelli  </w:t>
            </w:r>
          </w:p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924" w:type="pct"/>
            <w:gridSpan w:val="10"/>
            <w:vAlign w:val="center"/>
          </w:tcPr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Spiegazione assegnazione punteggio</w:t>
            </w:r>
          </w:p>
        </w:tc>
      </w:tr>
      <w:tr w:rsidR="00732313" w:rsidRPr="000215E3" w:rsidTr="00732313">
        <w:tc>
          <w:tcPr>
            <w:tcW w:w="1076" w:type="pct"/>
            <w:shd w:val="clear" w:color="auto" w:fill="92D050"/>
            <w:vAlign w:val="center"/>
          </w:tcPr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 xml:space="preserve">Base </w:t>
            </w:r>
          </w:p>
        </w:tc>
        <w:tc>
          <w:tcPr>
            <w:tcW w:w="3924" w:type="pct"/>
            <w:gridSpan w:val="10"/>
          </w:tcPr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</w:rPr>
            </w:pPr>
          </w:p>
          <w:p w:rsidR="00732313" w:rsidRPr="00732313" w:rsidRDefault="00732313" w:rsidP="00732313">
            <w:pPr>
              <w:pStyle w:val="Paragrafoelenco"/>
              <w:numPr>
                <w:ilvl w:val="0"/>
                <w:numId w:val="18"/>
              </w:numPr>
              <w:suppressAutoHyphens w:val="0"/>
              <w:contextualSpacing/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Prova n. 1 (vero o falso): 1 punto per ogni item</w:t>
            </w:r>
          </w:p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2313" w:rsidRPr="000215E3" w:rsidTr="00732313">
        <w:tc>
          <w:tcPr>
            <w:tcW w:w="1076" w:type="pct"/>
            <w:shd w:val="clear" w:color="auto" w:fill="D9D9D9" w:themeFill="background1" w:themeFillShade="D9"/>
            <w:vAlign w:val="center"/>
          </w:tcPr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Intermedio</w:t>
            </w:r>
          </w:p>
        </w:tc>
        <w:tc>
          <w:tcPr>
            <w:tcW w:w="3924" w:type="pct"/>
            <w:gridSpan w:val="10"/>
          </w:tcPr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</w:rPr>
            </w:pPr>
          </w:p>
          <w:p w:rsidR="00732313" w:rsidRPr="00732313" w:rsidRDefault="00732313" w:rsidP="00732313">
            <w:pPr>
              <w:pStyle w:val="Paragrafoelenco"/>
              <w:numPr>
                <w:ilvl w:val="0"/>
                <w:numId w:val="18"/>
              </w:numPr>
              <w:suppressAutoHyphens w:val="0"/>
              <w:contextualSpacing/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>Risposte multiple: 1 punto per ogni item</w:t>
            </w:r>
          </w:p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2313" w:rsidRPr="000215E3" w:rsidTr="00732313">
        <w:tc>
          <w:tcPr>
            <w:tcW w:w="1076" w:type="pct"/>
            <w:shd w:val="clear" w:color="auto" w:fill="00B0F0"/>
            <w:vAlign w:val="center"/>
          </w:tcPr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 xml:space="preserve">Avanzato </w:t>
            </w:r>
          </w:p>
        </w:tc>
        <w:tc>
          <w:tcPr>
            <w:tcW w:w="3924" w:type="pct"/>
            <w:gridSpan w:val="10"/>
          </w:tcPr>
          <w:p w:rsidR="00732313" w:rsidRPr="00732313" w:rsidRDefault="00732313" w:rsidP="00CB3B23">
            <w:pPr>
              <w:rPr>
                <w:rFonts w:ascii="Times New Roman" w:hAnsi="Times New Roman" w:cs="Times New Roman"/>
                <w:b/>
              </w:rPr>
            </w:pPr>
          </w:p>
          <w:p w:rsidR="00732313" w:rsidRPr="00732313" w:rsidRDefault="00732313" w:rsidP="00732313">
            <w:pPr>
              <w:pStyle w:val="Paragrafoelenco"/>
              <w:numPr>
                <w:ilvl w:val="0"/>
                <w:numId w:val="18"/>
              </w:numPr>
              <w:suppressAutoHyphens w:val="0"/>
              <w:contextualSpacing/>
              <w:rPr>
                <w:rFonts w:ascii="Times New Roman" w:hAnsi="Times New Roman" w:cs="Times New Roman"/>
                <w:b/>
              </w:rPr>
            </w:pPr>
            <w:r w:rsidRPr="00732313">
              <w:rPr>
                <w:rFonts w:ascii="Times New Roman" w:hAnsi="Times New Roman" w:cs="Times New Roman"/>
                <w:b/>
              </w:rPr>
              <w:t xml:space="preserve">Risposta aperta: 2 punti </w:t>
            </w:r>
          </w:p>
        </w:tc>
      </w:tr>
    </w:tbl>
    <w:p w:rsidR="008E139C" w:rsidRPr="00627F4D" w:rsidRDefault="008E139C" w:rsidP="00627F4D">
      <w:r w:rsidRPr="00627F4D">
        <w:t xml:space="preserve"> </w:t>
      </w:r>
    </w:p>
    <w:sectPr w:rsidR="008E139C" w:rsidRPr="00627F4D" w:rsidSect="004830B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footnotePr>
        <w:pos w:val="beneathText"/>
      </w:footnotePr>
      <w:pgSz w:w="11905" w:h="16837"/>
      <w:pgMar w:top="827" w:right="964" w:bottom="794" w:left="964" w:header="567" w:footer="28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E22" w:rsidRDefault="00555E22">
      <w:r>
        <w:separator/>
      </w:r>
    </w:p>
  </w:endnote>
  <w:endnote w:type="continuationSeparator" w:id="0">
    <w:p w:rsidR="00555E22" w:rsidRDefault="00555E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BCA" w:rsidRDefault="00E43BC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BCA" w:rsidRDefault="00732313" w:rsidP="00C456C9">
    <w:pPr>
      <w:pStyle w:val="Corpodeltesto"/>
      <w:jc w:val="center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noProof/>
        <w:sz w:val="20"/>
        <w:lang w:eastAsia="it-IT"/>
      </w:rPr>
      <w:drawing>
        <wp:inline distT="0" distB="0" distL="0" distR="0">
          <wp:extent cx="5713095" cy="95250"/>
          <wp:effectExtent l="19050" t="0" r="1905" b="0"/>
          <wp:docPr id="3" name="Immagine 3" descr="BD14539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D14539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3095" cy="95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43BCA" w:rsidRDefault="00E43BCA" w:rsidP="00C456C9">
    <w:pPr>
      <w:pStyle w:val="Corpodeltesto"/>
      <w:jc w:val="center"/>
      <w:rPr>
        <w:rFonts w:ascii="Garamond" w:hAnsi="Garamond"/>
        <w:sz w:val="20"/>
      </w:rPr>
    </w:pPr>
    <w:r>
      <w:rPr>
        <w:rFonts w:ascii="Garamond" w:hAnsi="Garamond"/>
        <w:sz w:val="20"/>
      </w:rPr>
      <w:t xml:space="preserve">Cod. Scuola VEIC825004 - </w:t>
    </w:r>
    <w:r>
      <w:rPr>
        <w:rFonts w:ascii="Garamond" w:hAnsi="Garamond"/>
        <w:sz w:val="20"/>
        <w:szCs w:val="20"/>
      </w:rPr>
      <w:t xml:space="preserve">C.F.: 83005680273 - </w:t>
    </w:r>
    <w:r>
      <w:rPr>
        <w:rFonts w:ascii="Garamond" w:hAnsi="Garamond"/>
        <w:sz w:val="20"/>
      </w:rPr>
      <w:t>Tel. n. 0421/209501 - Fax n. 0421/707126</w:t>
    </w:r>
  </w:p>
  <w:p w:rsidR="00E43BCA" w:rsidRPr="00C456C9" w:rsidRDefault="00E43BCA" w:rsidP="00C456C9">
    <w:pPr>
      <w:pStyle w:val="Corpodeltesto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 xml:space="preserve">Sito Web: www.icnievocinto.gov.it   -   E-Mail:  istituto@ic-ippolitonievo.it – PEC: </w:t>
    </w:r>
    <w:r>
      <w:rPr>
        <w:rFonts w:ascii="Garamond" w:hAnsi="Garamond" w:cs="Tahoma"/>
        <w:sz w:val="20"/>
        <w:szCs w:val="20"/>
      </w:rPr>
      <w:t>veic825004@pec.istruzione.it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BCA" w:rsidRDefault="00E43BC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E22" w:rsidRDefault="00555E22">
      <w:r>
        <w:separator/>
      </w:r>
    </w:p>
  </w:footnote>
  <w:footnote w:type="continuationSeparator" w:id="0">
    <w:p w:rsidR="00555E22" w:rsidRDefault="00555E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BCA" w:rsidRDefault="00E43BCA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57" w:type="dxa"/>
      <w:tblInd w:w="-25" w:type="dxa"/>
      <w:tblLayout w:type="fixed"/>
      <w:tblLook w:val="0000"/>
    </w:tblPr>
    <w:tblGrid>
      <w:gridCol w:w="1418"/>
      <w:gridCol w:w="7371"/>
      <w:gridCol w:w="1468"/>
    </w:tblGrid>
    <w:tr w:rsidR="00E43BCA" w:rsidTr="004830B5">
      <w:trPr>
        <w:trHeight w:val="1120"/>
      </w:trPr>
      <w:tc>
        <w:tcPr>
          <w:tcW w:w="1418" w:type="dxa"/>
          <w:vMerge w:val="restart"/>
          <w:tcBorders>
            <w:top w:val="single" w:sz="4" w:space="0" w:color="000000"/>
            <w:left w:val="single" w:sz="4" w:space="0" w:color="000000"/>
          </w:tcBorders>
          <w:vAlign w:val="center"/>
        </w:tcPr>
        <w:p w:rsidR="00E43BCA" w:rsidRPr="004830B5" w:rsidRDefault="00732313">
          <w:pPr>
            <w:pStyle w:val="Intestazione"/>
            <w:tabs>
              <w:tab w:val="clear" w:pos="4819"/>
              <w:tab w:val="clear" w:pos="9638"/>
            </w:tabs>
            <w:snapToGrid w:val="0"/>
            <w:jc w:val="center"/>
            <w:rPr>
              <w:rFonts w:ascii="Garamond" w:hAnsi="Garamond" w:cs="Times New Roman"/>
              <w:szCs w:val="24"/>
            </w:rPr>
          </w:pPr>
          <w:r>
            <w:rPr>
              <w:rFonts w:ascii="Garamond" w:hAnsi="Garamond"/>
              <w:noProof/>
              <w:sz w:val="28"/>
              <w:lang w:eastAsia="it-IT"/>
            </w:rPr>
            <w:drawing>
              <wp:inline distT="0" distB="0" distL="0" distR="0">
                <wp:extent cx="621665" cy="768350"/>
                <wp:effectExtent l="19050" t="0" r="6985" b="0"/>
                <wp:docPr id="1" name="Immagine 1" descr="Logo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3407"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621665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E43BCA" w:rsidRDefault="00732313">
          <w:pPr>
            <w:pStyle w:val="Titolo"/>
            <w:snapToGrid w:val="0"/>
            <w:rPr>
              <w:rFonts w:cs="Times New Roman"/>
              <w:b/>
              <w:i w:val="0"/>
              <w:sz w:val="24"/>
              <w:szCs w:val="24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82880" cy="190500"/>
                <wp:effectExtent l="19050" t="0" r="762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43BCA" w:rsidRDefault="00E43BCA">
          <w:pPr>
            <w:pStyle w:val="Titolo"/>
            <w:rPr>
              <w:rFonts w:cs="Times New Roman"/>
              <w:b/>
              <w:i w:val="0"/>
              <w:sz w:val="24"/>
              <w:szCs w:val="24"/>
            </w:rPr>
          </w:pPr>
          <w:r>
            <w:rPr>
              <w:rFonts w:cs="Times New Roman"/>
              <w:b/>
              <w:i w:val="0"/>
              <w:sz w:val="24"/>
              <w:szCs w:val="24"/>
            </w:rPr>
            <w:t>Istituto Comprensivo Statale “I. Nievo”</w:t>
          </w:r>
        </w:p>
        <w:p w:rsidR="00E43BCA" w:rsidRDefault="00E43BCA" w:rsidP="00FD620D">
          <w:pPr>
            <w:jc w:val="center"/>
            <w:rPr>
              <w:rFonts w:ascii="Garamond" w:hAnsi="Garamond" w:cs="Times New Roman"/>
              <w:sz w:val="20"/>
              <w:szCs w:val="20"/>
            </w:rPr>
          </w:pPr>
          <w:r>
            <w:rPr>
              <w:rFonts w:ascii="Garamond" w:hAnsi="Garamond" w:cs="Times New Roman"/>
              <w:sz w:val="20"/>
              <w:szCs w:val="20"/>
            </w:rPr>
            <w:t>Scuola dell'Infanzia – Scuola Primaria – Scuola Secondaria di I Grado</w:t>
          </w:r>
          <w:r>
            <w:rPr>
              <w:rFonts w:ascii="Garamond" w:hAnsi="Garamond" w:cs="Times New Roman"/>
            </w:rPr>
            <w:br/>
          </w:r>
          <w:r>
            <w:rPr>
              <w:rFonts w:ascii="Garamond" w:hAnsi="Garamond" w:cs="Times New Roman"/>
              <w:sz w:val="20"/>
              <w:szCs w:val="20"/>
            </w:rPr>
            <w:t>Via Torino 4 - 30020 – Cinto Caomaggiore (VE)</w:t>
          </w:r>
        </w:p>
      </w:tc>
      <w:tc>
        <w:tcPr>
          <w:tcW w:w="14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E43BCA" w:rsidRDefault="00E43BCA">
          <w:pPr>
            <w:pStyle w:val="Intestazione"/>
            <w:tabs>
              <w:tab w:val="clear" w:pos="4819"/>
              <w:tab w:val="clear" w:pos="9638"/>
            </w:tabs>
            <w:snapToGrid w:val="0"/>
            <w:jc w:val="center"/>
            <w:rPr>
              <w:rFonts w:ascii="Garamond" w:hAnsi="Garamond" w:cs="Times New Roman"/>
              <w:b/>
              <w:bCs/>
              <w:sz w:val="20"/>
              <w:szCs w:val="24"/>
            </w:rPr>
          </w:pPr>
        </w:p>
        <w:p w:rsidR="00E43BCA" w:rsidRDefault="00E43BCA">
          <w:pPr>
            <w:pStyle w:val="Intestazione"/>
            <w:tabs>
              <w:tab w:val="clear" w:pos="4819"/>
              <w:tab w:val="clear" w:pos="9638"/>
            </w:tabs>
            <w:snapToGrid w:val="0"/>
            <w:jc w:val="center"/>
            <w:rPr>
              <w:rFonts w:ascii="Garamond" w:hAnsi="Garamond" w:cs="Times New Roman"/>
              <w:b/>
              <w:bCs/>
              <w:sz w:val="20"/>
              <w:szCs w:val="24"/>
              <w:lang w:val="de-DE"/>
            </w:rPr>
          </w:pPr>
          <w:r>
            <w:rPr>
              <w:rFonts w:ascii="Garamond" w:hAnsi="Garamond" w:cs="Times New Roman"/>
              <w:b/>
              <w:bCs/>
              <w:sz w:val="20"/>
              <w:szCs w:val="24"/>
              <w:lang w:val="de-DE"/>
            </w:rPr>
            <w:t>a.s.</w:t>
          </w:r>
        </w:p>
        <w:p w:rsidR="00E43BCA" w:rsidRDefault="00E43BCA">
          <w:pPr>
            <w:pStyle w:val="Intestazione"/>
            <w:tabs>
              <w:tab w:val="clear" w:pos="4819"/>
              <w:tab w:val="clear" w:pos="9638"/>
            </w:tabs>
            <w:snapToGrid w:val="0"/>
            <w:jc w:val="center"/>
            <w:rPr>
              <w:rFonts w:ascii="Garamond" w:hAnsi="Garamond" w:cs="Times New Roman"/>
              <w:b/>
              <w:bCs/>
              <w:sz w:val="20"/>
              <w:szCs w:val="24"/>
            </w:rPr>
          </w:pPr>
          <w:r>
            <w:rPr>
              <w:rFonts w:ascii="Garamond" w:hAnsi="Garamond" w:cs="Times New Roman"/>
              <w:b/>
              <w:bCs/>
              <w:sz w:val="20"/>
              <w:szCs w:val="24"/>
              <w:lang w:val="de-DE"/>
            </w:rPr>
            <w:t>14/15</w:t>
          </w:r>
        </w:p>
      </w:tc>
    </w:tr>
    <w:tr w:rsidR="00E43BCA" w:rsidTr="004830B5">
      <w:trPr>
        <w:trHeight w:val="20"/>
      </w:trPr>
      <w:tc>
        <w:tcPr>
          <w:tcW w:w="1418" w:type="dxa"/>
          <w:vMerge/>
          <w:tcBorders>
            <w:left w:val="single" w:sz="4" w:space="0" w:color="000000"/>
            <w:bottom w:val="single" w:sz="4" w:space="0" w:color="000000"/>
          </w:tcBorders>
          <w:vAlign w:val="center"/>
        </w:tcPr>
        <w:p w:rsidR="00E43BCA" w:rsidRDefault="00E43BCA">
          <w:pPr>
            <w:pStyle w:val="Intestazione"/>
            <w:tabs>
              <w:tab w:val="clear" w:pos="4819"/>
              <w:tab w:val="clear" w:pos="9638"/>
            </w:tabs>
            <w:snapToGrid w:val="0"/>
            <w:jc w:val="center"/>
            <w:rPr>
              <w:rFonts w:ascii="Times New Roman" w:hAnsi="Times New Roman" w:cs="Times New Roman"/>
              <w:szCs w:val="24"/>
            </w:rPr>
          </w:pPr>
        </w:p>
      </w:tc>
      <w:tc>
        <w:tcPr>
          <w:tcW w:w="737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E43BCA" w:rsidRDefault="00E43BCA" w:rsidP="00E1639B">
          <w:pPr>
            <w:pStyle w:val="Titolo"/>
            <w:snapToGrid w:val="0"/>
            <w:rPr>
              <w:rFonts w:cs="Times New Roman"/>
              <w:sz w:val="20"/>
            </w:rPr>
          </w:pPr>
          <w:r>
            <w:rPr>
              <w:rFonts w:cs="Times New Roman"/>
              <w:sz w:val="20"/>
            </w:rPr>
            <w:t xml:space="preserve">Comuni di </w:t>
          </w:r>
          <w:r w:rsidRPr="004830B5">
            <w:rPr>
              <w:rFonts w:cs="Times New Roman"/>
              <w:b/>
              <w:sz w:val="20"/>
            </w:rPr>
            <w:t>Cinto Caomaggiore</w:t>
          </w:r>
          <w:r>
            <w:rPr>
              <w:rFonts w:cs="Times New Roman"/>
              <w:sz w:val="20"/>
            </w:rPr>
            <w:t xml:space="preserve"> – </w:t>
          </w:r>
          <w:r w:rsidRPr="004830B5">
            <w:rPr>
              <w:rFonts w:cs="Times New Roman"/>
              <w:b/>
              <w:sz w:val="20"/>
            </w:rPr>
            <w:t>Gruaro</w:t>
          </w:r>
          <w:r>
            <w:rPr>
              <w:rFonts w:cs="Times New Roman"/>
              <w:sz w:val="20"/>
            </w:rPr>
            <w:t xml:space="preserve"> - </w:t>
          </w:r>
          <w:r w:rsidRPr="004830B5">
            <w:rPr>
              <w:rFonts w:cs="Times New Roman"/>
              <w:b/>
              <w:sz w:val="20"/>
            </w:rPr>
            <w:t>Pramaggiore</w:t>
          </w:r>
        </w:p>
      </w:tc>
      <w:tc>
        <w:tcPr>
          <w:tcW w:w="14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E43BCA" w:rsidRDefault="00E43BCA">
          <w:pPr>
            <w:pStyle w:val="Intestazione"/>
            <w:tabs>
              <w:tab w:val="clear" w:pos="4819"/>
              <w:tab w:val="clear" w:pos="9638"/>
            </w:tabs>
            <w:snapToGrid w:val="0"/>
            <w:jc w:val="center"/>
            <w:rPr>
              <w:rFonts w:ascii="Garamond" w:hAnsi="Garamond" w:cs="Times New Roman"/>
              <w:sz w:val="20"/>
              <w:szCs w:val="24"/>
            </w:rPr>
          </w:pPr>
          <w:r>
            <w:rPr>
              <w:rFonts w:ascii="Garamond" w:hAnsi="Garamond" w:cs="Times New Roman"/>
              <w:sz w:val="20"/>
              <w:szCs w:val="24"/>
            </w:rPr>
            <w:t xml:space="preserve">Pagina </w:t>
          </w:r>
          <w:r w:rsidR="001139AF">
            <w:rPr>
              <w:rFonts w:ascii="Garamond" w:hAnsi="Garamond" w:cs="Times New Roman"/>
              <w:sz w:val="20"/>
              <w:szCs w:val="24"/>
            </w:rPr>
            <w:fldChar w:fldCharType="begin"/>
          </w:r>
          <w:r>
            <w:rPr>
              <w:rFonts w:ascii="Garamond" w:hAnsi="Garamond" w:cs="Times New Roman"/>
              <w:sz w:val="20"/>
              <w:szCs w:val="24"/>
            </w:rPr>
            <w:instrText xml:space="preserve"> PAGE </w:instrText>
          </w:r>
          <w:r w:rsidR="001139AF">
            <w:rPr>
              <w:rFonts w:ascii="Garamond" w:hAnsi="Garamond" w:cs="Times New Roman"/>
              <w:sz w:val="20"/>
              <w:szCs w:val="24"/>
            </w:rPr>
            <w:fldChar w:fldCharType="separate"/>
          </w:r>
          <w:r w:rsidR="00467A92">
            <w:rPr>
              <w:rFonts w:ascii="Garamond" w:hAnsi="Garamond" w:cs="Times New Roman"/>
              <w:noProof/>
              <w:sz w:val="20"/>
              <w:szCs w:val="24"/>
            </w:rPr>
            <w:t>4</w:t>
          </w:r>
          <w:r w:rsidR="001139AF">
            <w:rPr>
              <w:rFonts w:ascii="Garamond" w:hAnsi="Garamond" w:cs="Times New Roman"/>
              <w:sz w:val="20"/>
              <w:szCs w:val="24"/>
            </w:rPr>
            <w:fldChar w:fldCharType="end"/>
          </w:r>
          <w:r>
            <w:rPr>
              <w:rFonts w:ascii="Garamond" w:hAnsi="Garamond" w:cs="Times New Roman"/>
              <w:sz w:val="20"/>
              <w:szCs w:val="24"/>
            </w:rPr>
            <w:t xml:space="preserve"> di </w:t>
          </w:r>
          <w:r w:rsidR="001139AF">
            <w:rPr>
              <w:rFonts w:ascii="Garamond" w:hAnsi="Garamond" w:cs="Times New Roman"/>
              <w:sz w:val="20"/>
              <w:szCs w:val="24"/>
            </w:rPr>
            <w:fldChar w:fldCharType="begin"/>
          </w:r>
          <w:r>
            <w:rPr>
              <w:rFonts w:ascii="Garamond" w:hAnsi="Garamond" w:cs="Times New Roman"/>
              <w:sz w:val="20"/>
              <w:szCs w:val="24"/>
            </w:rPr>
            <w:instrText xml:space="preserve"> NUMPAGES </w:instrText>
          </w:r>
          <w:r w:rsidR="001139AF">
            <w:rPr>
              <w:rFonts w:ascii="Garamond" w:hAnsi="Garamond" w:cs="Times New Roman"/>
              <w:sz w:val="20"/>
              <w:szCs w:val="24"/>
            </w:rPr>
            <w:fldChar w:fldCharType="separate"/>
          </w:r>
          <w:r w:rsidR="00467A92">
            <w:rPr>
              <w:rFonts w:ascii="Garamond" w:hAnsi="Garamond" w:cs="Times New Roman"/>
              <w:noProof/>
              <w:sz w:val="20"/>
              <w:szCs w:val="24"/>
            </w:rPr>
            <w:t>4</w:t>
          </w:r>
          <w:r w:rsidR="001139AF">
            <w:rPr>
              <w:rFonts w:ascii="Garamond" w:hAnsi="Garamond" w:cs="Times New Roman"/>
              <w:sz w:val="20"/>
              <w:szCs w:val="24"/>
            </w:rPr>
            <w:fldChar w:fldCharType="end"/>
          </w:r>
        </w:p>
      </w:tc>
    </w:tr>
  </w:tbl>
  <w:p w:rsidR="00E43BCA" w:rsidRDefault="00E43BCA" w:rsidP="004830B5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BCA" w:rsidRDefault="00E43BCA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pStyle w:val="Intestazione8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00921696"/>
    <w:multiLevelType w:val="hybridMultilevel"/>
    <w:tmpl w:val="554842D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CD2FDA"/>
    <w:multiLevelType w:val="hybridMultilevel"/>
    <w:tmpl w:val="1A989D48"/>
    <w:lvl w:ilvl="0" w:tplc="4DF0857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52F02F3"/>
    <w:multiLevelType w:val="hybridMultilevel"/>
    <w:tmpl w:val="BF16379C"/>
    <w:lvl w:ilvl="0" w:tplc="BDFCF9BE">
      <w:start w:val="1"/>
      <w:numFmt w:val="bullet"/>
      <w:lvlText w:val=""/>
      <w:lvlJc w:val="left"/>
      <w:pPr>
        <w:tabs>
          <w:tab w:val="num" w:pos="5442"/>
        </w:tabs>
        <w:ind w:left="5442" w:hanging="567"/>
      </w:pPr>
      <w:rPr>
        <w:rFonts w:ascii="Wingdings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0D522FF6"/>
    <w:multiLevelType w:val="hybridMultilevel"/>
    <w:tmpl w:val="768C41D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C7E20"/>
    <w:multiLevelType w:val="hybridMultilevel"/>
    <w:tmpl w:val="DE4CBBC4"/>
    <w:lvl w:ilvl="0" w:tplc="0E309882"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A012D2"/>
    <w:multiLevelType w:val="hybridMultilevel"/>
    <w:tmpl w:val="1522F8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563AE9"/>
    <w:multiLevelType w:val="hybridMultilevel"/>
    <w:tmpl w:val="6CE87078"/>
    <w:lvl w:ilvl="0" w:tplc="7E227274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D80A4B"/>
    <w:multiLevelType w:val="hybridMultilevel"/>
    <w:tmpl w:val="FCA26D88"/>
    <w:lvl w:ilvl="0" w:tplc="BDFCF9BE">
      <w:start w:val="1"/>
      <w:numFmt w:val="bullet"/>
      <w:lvlText w:val=""/>
      <w:lvlJc w:val="left"/>
      <w:pPr>
        <w:tabs>
          <w:tab w:val="num" w:pos="5382"/>
        </w:tabs>
        <w:ind w:left="5382" w:hanging="567"/>
      </w:pPr>
      <w:rPr>
        <w:rFonts w:ascii="Wingdings" w:hAnsi="Wingdings" w:cs="Times New Roman" w:hint="default"/>
      </w:rPr>
    </w:lvl>
    <w:lvl w:ilvl="1" w:tplc="0410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1166EF"/>
    <w:multiLevelType w:val="hybridMultilevel"/>
    <w:tmpl w:val="4448DEC8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437EAD"/>
    <w:multiLevelType w:val="hybridMultilevel"/>
    <w:tmpl w:val="4FD04BDC"/>
    <w:lvl w:ilvl="0" w:tplc="0410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33522B"/>
    <w:multiLevelType w:val="hybridMultilevel"/>
    <w:tmpl w:val="5EB000A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3D263D"/>
    <w:multiLevelType w:val="multilevel"/>
    <w:tmpl w:val="7790744E"/>
    <w:lvl w:ilvl="0">
      <w:start w:val="1"/>
      <w:numFmt w:val="decimal"/>
      <w:lvlText w:val="%1)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5">
    <w:nsid w:val="4ED04043"/>
    <w:multiLevelType w:val="hybridMultilevel"/>
    <w:tmpl w:val="21D2BC6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8935E8"/>
    <w:multiLevelType w:val="hybridMultilevel"/>
    <w:tmpl w:val="8012C5B4"/>
    <w:lvl w:ilvl="0" w:tplc="0F743D84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E02DB3"/>
    <w:multiLevelType w:val="hybridMultilevel"/>
    <w:tmpl w:val="EF6E01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18350B"/>
    <w:multiLevelType w:val="hybridMultilevel"/>
    <w:tmpl w:val="261EA6A8"/>
    <w:lvl w:ilvl="0" w:tplc="4DF0857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5A0CC4"/>
    <w:multiLevelType w:val="hybridMultilevel"/>
    <w:tmpl w:val="FDA8B2AE"/>
    <w:lvl w:ilvl="0" w:tplc="7E227274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DFCF9BE">
      <w:start w:val="1"/>
      <w:numFmt w:val="bullet"/>
      <w:lvlText w:val=""/>
      <w:lvlJc w:val="left"/>
      <w:pPr>
        <w:tabs>
          <w:tab w:val="num" w:pos="1647"/>
        </w:tabs>
        <w:ind w:left="1647" w:hanging="567"/>
      </w:pPr>
      <w:rPr>
        <w:rFonts w:ascii="Wingdings" w:hAnsi="Wingdings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lvl w:ilvl="0">
        <w:start w:val="1"/>
        <w:numFmt w:val="decimal"/>
        <w:lvlText w:val="%1)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8"/>
  </w:num>
  <w:num w:numId="10">
    <w:abstractNumId w:val="4"/>
  </w:num>
  <w:num w:numId="11">
    <w:abstractNumId w:val="19"/>
  </w:num>
  <w:num w:numId="12">
    <w:abstractNumId w:val="9"/>
  </w:num>
  <w:num w:numId="13">
    <w:abstractNumId w:val="10"/>
  </w:num>
  <w:num w:numId="14">
    <w:abstractNumId w:val="15"/>
  </w:num>
  <w:num w:numId="15">
    <w:abstractNumId w:val="8"/>
  </w:num>
  <w:num w:numId="16">
    <w:abstractNumId w:val="16"/>
  </w:num>
  <w:num w:numId="17">
    <w:abstractNumId w:val="12"/>
  </w:num>
  <w:num w:numId="18">
    <w:abstractNumId w:val="17"/>
  </w:num>
  <w:num w:numId="19">
    <w:abstractNumId w:val="6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F1772"/>
    <w:rsid w:val="000016DC"/>
    <w:rsid w:val="00061701"/>
    <w:rsid w:val="000B15D5"/>
    <w:rsid w:val="00111327"/>
    <w:rsid w:val="001139AF"/>
    <w:rsid w:val="001D4099"/>
    <w:rsid w:val="001D7621"/>
    <w:rsid w:val="001F0026"/>
    <w:rsid w:val="00295172"/>
    <w:rsid w:val="002D6927"/>
    <w:rsid w:val="003275D9"/>
    <w:rsid w:val="00396B8D"/>
    <w:rsid w:val="003B76C1"/>
    <w:rsid w:val="003C716C"/>
    <w:rsid w:val="003D5409"/>
    <w:rsid w:val="00465FF8"/>
    <w:rsid w:val="00467A92"/>
    <w:rsid w:val="004830B5"/>
    <w:rsid w:val="00503A43"/>
    <w:rsid w:val="005503D9"/>
    <w:rsid w:val="00555E22"/>
    <w:rsid w:val="005617F8"/>
    <w:rsid w:val="0057712E"/>
    <w:rsid w:val="00577A0F"/>
    <w:rsid w:val="00627F4D"/>
    <w:rsid w:val="006B18D8"/>
    <w:rsid w:val="006C0041"/>
    <w:rsid w:val="006F0A80"/>
    <w:rsid w:val="0072079A"/>
    <w:rsid w:val="00732313"/>
    <w:rsid w:val="007F39A9"/>
    <w:rsid w:val="00860065"/>
    <w:rsid w:val="00874C11"/>
    <w:rsid w:val="008A624B"/>
    <w:rsid w:val="008E139C"/>
    <w:rsid w:val="00911E0C"/>
    <w:rsid w:val="0092037F"/>
    <w:rsid w:val="00981A57"/>
    <w:rsid w:val="00986D01"/>
    <w:rsid w:val="009B5330"/>
    <w:rsid w:val="00A5014A"/>
    <w:rsid w:val="00A57213"/>
    <w:rsid w:val="00A61296"/>
    <w:rsid w:val="00AC216E"/>
    <w:rsid w:val="00AF1772"/>
    <w:rsid w:val="00B552F6"/>
    <w:rsid w:val="00BA0CB3"/>
    <w:rsid w:val="00BB04BB"/>
    <w:rsid w:val="00BC3E75"/>
    <w:rsid w:val="00C2335B"/>
    <w:rsid w:val="00C23EAB"/>
    <w:rsid w:val="00C456C9"/>
    <w:rsid w:val="00C85365"/>
    <w:rsid w:val="00CA64FA"/>
    <w:rsid w:val="00CF686C"/>
    <w:rsid w:val="00D7338E"/>
    <w:rsid w:val="00DA7291"/>
    <w:rsid w:val="00DC0933"/>
    <w:rsid w:val="00DE6E2F"/>
    <w:rsid w:val="00E06B4E"/>
    <w:rsid w:val="00E1639B"/>
    <w:rsid w:val="00E43BCA"/>
    <w:rsid w:val="00E6769E"/>
    <w:rsid w:val="00E729BA"/>
    <w:rsid w:val="00EA63A9"/>
    <w:rsid w:val="00EC5645"/>
    <w:rsid w:val="00ED2461"/>
    <w:rsid w:val="00ED774C"/>
    <w:rsid w:val="00EE0184"/>
    <w:rsid w:val="00EE49B4"/>
    <w:rsid w:val="00F042B3"/>
    <w:rsid w:val="00F224CF"/>
    <w:rsid w:val="00F4029A"/>
    <w:rsid w:val="00F6179B"/>
    <w:rsid w:val="00F64F07"/>
    <w:rsid w:val="00F95008"/>
    <w:rsid w:val="00FB7307"/>
    <w:rsid w:val="00FD6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5645"/>
    <w:pPr>
      <w:suppressAutoHyphens/>
    </w:pPr>
    <w:rPr>
      <w:rFonts w:ascii="Arial" w:hAnsi="Arial" w:cs="Arial"/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rsid w:val="00EC5645"/>
    <w:pPr>
      <w:keepNext/>
      <w:ind w:left="180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rsid w:val="00EC5645"/>
    <w:pPr>
      <w:keepNext/>
      <w:outlineLvl w:val="1"/>
    </w:pPr>
    <w:rPr>
      <w:rFonts w:ascii="Times New Roman" w:hAnsi="Times New Roman" w:cs="Times New Roman"/>
      <w:b/>
      <w:bCs/>
    </w:rPr>
  </w:style>
  <w:style w:type="paragraph" w:styleId="Titolo3">
    <w:name w:val="heading 3"/>
    <w:basedOn w:val="Normale"/>
    <w:next w:val="Normale"/>
    <w:qFormat/>
    <w:rsid w:val="00EC5645"/>
    <w:pPr>
      <w:keepNext/>
      <w:spacing w:line="360" w:lineRule="auto"/>
      <w:outlineLvl w:val="2"/>
    </w:pPr>
    <w:rPr>
      <w:rFonts w:cs="Times New Roman"/>
      <w:sz w:val="28"/>
      <w:szCs w:val="20"/>
      <w:u w:val="single"/>
    </w:rPr>
  </w:style>
  <w:style w:type="paragraph" w:styleId="Titolo4">
    <w:name w:val="heading 4"/>
    <w:basedOn w:val="Normale"/>
    <w:next w:val="Normale"/>
    <w:qFormat/>
    <w:rsid w:val="00EC5645"/>
    <w:pPr>
      <w:keepNext/>
      <w:spacing w:line="360" w:lineRule="auto"/>
      <w:outlineLvl w:val="3"/>
    </w:pPr>
    <w:rPr>
      <w:rFonts w:cs="Times New Roman"/>
      <w:b/>
      <w:szCs w:val="20"/>
      <w:u w:val="single"/>
    </w:rPr>
  </w:style>
  <w:style w:type="paragraph" w:styleId="Titolo5">
    <w:name w:val="heading 5"/>
    <w:basedOn w:val="Normale"/>
    <w:next w:val="Normale"/>
    <w:qFormat/>
    <w:rsid w:val="00EC5645"/>
    <w:pPr>
      <w:keepNext/>
      <w:jc w:val="both"/>
      <w:outlineLvl w:val="4"/>
    </w:pPr>
    <w:rPr>
      <w:rFonts w:cs="Times New Roman"/>
      <w:b/>
      <w:bCs/>
    </w:rPr>
  </w:style>
  <w:style w:type="paragraph" w:styleId="Titolo6">
    <w:name w:val="heading 6"/>
    <w:basedOn w:val="Normale"/>
    <w:next w:val="Normale"/>
    <w:qFormat/>
    <w:rsid w:val="00EC5645"/>
    <w:pPr>
      <w:keepNext/>
      <w:jc w:val="both"/>
      <w:outlineLvl w:val="5"/>
    </w:pPr>
    <w:rPr>
      <w:rFonts w:ascii="Times New Roman" w:hAnsi="Times New Roman" w:cs="Times New Roman"/>
      <w:b/>
      <w:bCs/>
      <w:i/>
      <w:iCs/>
    </w:rPr>
  </w:style>
  <w:style w:type="paragraph" w:styleId="Titolo7">
    <w:name w:val="heading 7"/>
    <w:basedOn w:val="Normale"/>
    <w:next w:val="Normale"/>
    <w:qFormat/>
    <w:rsid w:val="00EC5645"/>
    <w:pPr>
      <w:keepNext/>
      <w:ind w:left="4500"/>
      <w:jc w:val="center"/>
      <w:outlineLvl w:val="6"/>
    </w:pPr>
    <w:rPr>
      <w:rFonts w:ascii="Times New Roman" w:hAnsi="Times New Roman" w:cs="Times New Roman"/>
      <w:b/>
      <w:bCs/>
      <w:iCs/>
    </w:rPr>
  </w:style>
  <w:style w:type="paragraph" w:styleId="Titolo8">
    <w:name w:val="heading 8"/>
    <w:basedOn w:val="Normale"/>
    <w:next w:val="Normale"/>
    <w:qFormat/>
    <w:rsid w:val="00EC5645"/>
    <w:pPr>
      <w:keepNext/>
      <w:outlineLvl w:val="7"/>
    </w:pPr>
    <w:rPr>
      <w:rFonts w:ascii="Comic Sans MS" w:hAnsi="Comic Sans MS"/>
      <w:b/>
      <w:bCs/>
      <w:i/>
      <w:iCs/>
      <w:sz w:val="52"/>
    </w:rPr>
  </w:style>
  <w:style w:type="paragraph" w:styleId="Titolo9">
    <w:name w:val="heading 9"/>
    <w:basedOn w:val="Normale"/>
    <w:next w:val="Normale"/>
    <w:qFormat/>
    <w:rsid w:val="00EC5645"/>
    <w:pPr>
      <w:keepNext/>
      <w:suppressAutoHyphens w:val="0"/>
      <w:jc w:val="center"/>
      <w:outlineLvl w:val="8"/>
    </w:pPr>
    <w:rPr>
      <w:rFonts w:ascii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EC5645"/>
  </w:style>
  <w:style w:type="character" w:customStyle="1" w:styleId="WW-Absatz-Standardschriftart">
    <w:name w:val="WW-Absatz-Standardschriftart"/>
    <w:rsid w:val="00EC5645"/>
  </w:style>
  <w:style w:type="character" w:customStyle="1" w:styleId="WW-Absatz-Standardschriftart1">
    <w:name w:val="WW-Absatz-Standardschriftart1"/>
    <w:rsid w:val="00EC5645"/>
  </w:style>
  <w:style w:type="character" w:customStyle="1" w:styleId="WW-Absatz-Standardschriftart11">
    <w:name w:val="WW-Absatz-Standardschriftart11"/>
    <w:rsid w:val="00EC5645"/>
  </w:style>
  <w:style w:type="character" w:customStyle="1" w:styleId="WW8Num1z0">
    <w:name w:val="WW8Num1z0"/>
    <w:rsid w:val="00EC5645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EC5645"/>
    <w:rPr>
      <w:rFonts w:ascii="Courier New" w:hAnsi="Courier New"/>
    </w:rPr>
  </w:style>
  <w:style w:type="character" w:customStyle="1" w:styleId="WW8Num1z2">
    <w:name w:val="WW8Num1z2"/>
    <w:rsid w:val="00EC5645"/>
    <w:rPr>
      <w:rFonts w:ascii="Wingdings" w:hAnsi="Wingdings"/>
    </w:rPr>
  </w:style>
  <w:style w:type="character" w:customStyle="1" w:styleId="WW8Num1z3">
    <w:name w:val="WW8Num1z3"/>
    <w:rsid w:val="00EC5645"/>
    <w:rPr>
      <w:rFonts w:ascii="Symbol" w:hAnsi="Symbol"/>
    </w:rPr>
  </w:style>
  <w:style w:type="character" w:customStyle="1" w:styleId="WW8Num3z0">
    <w:name w:val="WW8Num3z0"/>
    <w:rsid w:val="00EC5645"/>
    <w:rPr>
      <w:rFonts w:ascii="Times New Roman" w:hAnsi="Times New Roman" w:cs="Times New Roman"/>
    </w:rPr>
  </w:style>
  <w:style w:type="character" w:customStyle="1" w:styleId="WW8Num4z0">
    <w:name w:val="WW8Num4z0"/>
    <w:rsid w:val="00EC5645"/>
    <w:rPr>
      <w:rFonts w:ascii="Symbol" w:hAnsi="Symbol"/>
    </w:rPr>
  </w:style>
  <w:style w:type="character" w:customStyle="1" w:styleId="WW8Num4z1">
    <w:name w:val="WW8Num4z1"/>
    <w:rsid w:val="00EC5645"/>
    <w:rPr>
      <w:rFonts w:ascii="Courier New" w:hAnsi="Courier New"/>
    </w:rPr>
  </w:style>
  <w:style w:type="character" w:customStyle="1" w:styleId="WW8Num4z2">
    <w:name w:val="WW8Num4z2"/>
    <w:rsid w:val="00EC5645"/>
    <w:rPr>
      <w:rFonts w:ascii="Wingdings" w:hAnsi="Wingdings"/>
    </w:rPr>
  </w:style>
  <w:style w:type="character" w:customStyle="1" w:styleId="WW8Num5z1">
    <w:name w:val="WW8Num5z1"/>
    <w:rsid w:val="00EC5645"/>
    <w:rPr>
      <w:rFonts w:ascii="Wingdings" w:hAnsi="Wingdings"/>
    </w:rPr>
  </w:style>
  <w:style w:type="character" w:customStyle="1" w:styleId="WW8Num6z0">
    <w:name w:val="WW8Num6z0"/>
    <w:rsid w:val="00EC5645"/>
    <w:rPr>
      <w:rFonts w:ascii="Wingdings" w:hAnsi="Wingdings"/>
    </w:rPr>
  </w:style>
  <w:style w:type="character" w:customStyle="1" w:styleId="WW8Num6z3">
    <w:name w:val="WW8Num6z3"/>
    <w:rsid w:val="00EC5645"/>
    <w:rPr>
      <w:rFonts w:ascii="Symbol" w:hAnsi="Symbol"/>
    </w:rPr>
  </w:style>
  <w:style w:type="character" w:customStyle="1" w:styleId="WW8Num6z4">
    <w:name w:val="WW8Num6z4"/>
    <w:rsid w:val="00EC5645"/>
    <w:rPr>
      <w:rFonts w:ascii="Courier New" w:hAnsi="Courier New" w:cs="Courier New"/>
    </w:rPr>
  </w:style>
  <w:style w:type="character" w:customStyle="1" w:styleId="WW8Num7z0">
    <w:name w:val="WW8Num7z0"/>
    <w:rsid w:val="00EC5645"/>
    <w:rPr>
      <w:rFonts w:ascii="Wingdings" w:hAnsi="Wingdings"/>
    </w:rPr>
  </w:style>
  <w:style w:type="character" w:customStyle="1" w:styleId="WW8Num9z0">
    <w:name w:val="WW8Num9z0"/>
    <w:rsid w:val="00EC5645"/>
    <w:rPr>
      <w:rFonts w:ascii="Wingdings" w:hAnsi="Wingdings"/>
    </w:rPr>
  </w:style>
  <w:style w:type="character" w:customStyle="1" w:styleId="WW8Num9z1">
    <w:name w:val="WW8Num9z1"/>
    <w:rsid w:val="00EC5645"/>
    <w:rPr>
      <w:rFonts w:ascii="Courier New" w:hAnsi="Courier New"/>
    </w:rPr>
  </w:style>
  <w:style w:type="character" w:customStyle="1" w:styleId="WW8Num9z3">
    <w:name w:val="WW8Num9z3"/>
    <w:rsid w:val="00EC5645"/>
    <w:rPr>
      <w:rFonts w:ascii="Symbol" w:hAnsi="Symbol"/>
    </w:rPr>
  </w:style>
  <w:style w:type="character" w:customStyle="1" w:styleId="WW8Num10z0">
    <w:name w:val="WW8Num10z0"/>
    <w:rsid w:val="00EC5645"/>
    <w:rPr>
      <w:rFonts w:ascii="Times New Roman" w:hAnsi="Times New Roman" w:cs="Times New Roman"/>
    </w:rPr>
  </w:style>
  <w:style w:type="character" w:customStyle="1" w:styleId="WW8Num10z1">
    <w:name w:val="WW8Num10z1"/>
    <w:rsid w:val="00EC5645"/>
    <w:rPr>
      <w:rFonts w:ascii="Courier New" w:hAnsi="Courier New"/>
    </w:rPr>
  </w:style>
  <w:style w:type="character" w:customStyle="1" w:styleId="WW8Num10z2">
    <w:name w:val="WW8Num10z2"/>
    <w:rsid w:val="00EC5645"/>
    <w:rPr>
      <w:rFonts w:ascii="Wingdings" w:hAnsi="Wingdings"/>
    </w:rPr>
  </w:style>
  <w:style w:type="character" w:customStyle="1" w:styleId="WW8Num10z3">
    <w:name w:val="WW8Num10z3"/>
    <w:rsid w:val="00EC5645"/>
    <w:rPr>
      <w:rFonts w:ascii="Symbol" w:hAnsi="Symbol"/>
    </w:rPr>
  </w:style>
  <w:style w:type="character" w:customStyle="1" w:styleId="WW8Num11z0">
    <w:name w:val="WW8Num11z0"/>
    <w:rsid w:val="00EC5645"/>
    <w:rPr>
      <w:rFonts w:ascii="Wingdings" w:hAnsi="Wingdings"/>
    </w:rPr>
  </w:style>
  <w:style w:type="character" w:customStyle="1" w:styleId="WW8Num11z1">
    <w:name w:val="WW8Num11z1"/>
    <w:rsid w:val="00EC5645"/>
    <w:rPr>
      <w:rFonts w:ascii="Courier New" w:hAnsi="Courier New"/>
    </w:rPr>
  </w:style>
  <w:style w:type="character" w:customStyle="1" w:styleId="WW8Num11z3">
    <w:name w:val="WW8Num11z3"/>
    <w:rsid w:val="00EC5645"/>
    <w:rPr>
      <w:rFonts w:ascii="Symbol" w:hAnsi="Symbol"/>
    </w:rPr>
  </w:style>
  <w:style w:type="character" w:customStyle="1" w:styleId="WW8Num13z0">
    <w:name w:val="WW8Num13z0"/>
    <w:rsid w:val="00EC5645"/>
    <w:rPr>
      <w:rFonts w:ascii="Times New Roman" w:hAnsi="Times New Roman"/>
    </w:rPr>
  </w:style>
  <w:style w:type="character" w:customStyle="1" w:styleId="WW8Num14z0">
    <w:name w:val="WW8Num14z0"/>
    <w:rsid w:val="00EC5645"/>
    <w:rPr>
      <w:rFonts w:ascii="Wingdings" w:hAnsi="Wingdings" w:cs="Times New Roman"/>
    </w:rPr>
  </w:style>
  <w:style w:type="character" w:customStyle="1" w:styleId="WW8Num14z1">
    <w:name w:val="WW8Num14z1"/>
    <w:rsid w:val="00EC5645"/>
    <w:rPr>
      <w:rFonts w:ascii="Courier New" w:hAnsi="Courier New"/>
    </w:rPr>
  </w:style>
  <w:style w:type="character" w:customStyle="1" w:styleId="WW8Num14z2">
    <w:name w:val="WW8Num14z2"/>
    <w:rsid w:val="00EC5645"/>
    <w:rPr>
      <w:rFonts w:ascii="Wingdings" w:hAnsi="Wingdings"/>
    </w:rPr>
  </w:style>
  <w:style w:type="character" w:customStyle="1" w:styleId="WW8Num14z3">
    <w:name w:val="WW8Num14z3"/>
    <w:rsid w:val="00EC5645"/>
    <w:rPr>
      <w:rFonts w:ascii="Symbol" w:hAnsi="Symbol"/>
    </w:rPr>
  </w:style>
  <w:style w:type="character" w:customStyle="1" w:styleId="WW8Num15z0">
    <w:name w:val="WW8Num15z0"/>
    <w:rsid w:val="00EC5645"/>
    <w:rPr>
      <w:rFonts w:ascii="Wingdings" w:hAnsi="Wingdings"/>
    </w:rPr>
  </w:style>
  <w:style w:type="character" w:customStyle="1" w:styleId="WW8Num15z1">
    <w:name w:val="WW8Num15z1"/>
    <w:rsid w:val="00EC5645"/>
    <w:rPr>
      <w:rFonts w:ascii="Courier New" w:hAnsi="Courier New"/>
    </w:rPr>
  </w:style>
  <w:style w:type="character" w:customStyle="1" w:styleId="WW8Num15z3">
    <w:name w:val="WW8Num15z3"/>
    <w:rsid w:val="00EC5645"/>
    <w:rPr>
      <w:rFonts w:ascii="Symbol" w:hAnsi="Symbol"/>
    </w:rPr>
  </w:style>
  <w:style w:type="character" w:customStyle="1" w:styleId="WW8Num17z0">
    <w:name w:val="WW8Num17z0"/>
    <w:rsid w:val="00EC5645"/>
    <w:rPr>
      <w:rFonts w:ascii="Wingdings" w:hAnsi="Wingdings"/>
    </w:rPr>
  </w:style>
  <w:style w:type="character" w:customStyle="1" w:styleId="WW8Num18z0">
    <w:name w:val="WW8Num18z0"/>
    <w:rsid w:val="00EC5645"/>
    <w:rPr>
      <w:rFonts w:ascii="Wingdings" w:hAnsi="Wingdings"/>
    </w:rPr>
  </w:style>
  <w:style w:type="character" w:customStyle="1" w:styleId="WW8Num18z1">
    <w:name w:val="WW8Num18z1"/>
    <w:rsid w:val="00EC5645"/>
    <w:rPr>
      <w:rFonts w:ascii="Courier New" w:hAnsi="Courier New"/>
    </w:rPr>
  </w:style>
  <w:style w:type="character" w:customStyle="1" w:styleId="WW8Num18z3">
    <w:name w:val="WW8Num18z3"/>
    <w:rsid w:val="00EC5645"/>
    <w:rPr>
      <w:rFonts w:ascii="Symbol" w:hAnsi="Symbol"/>
    </w:rPr>
  </w:style>
  <w:style w:type="character" w:customStyle="1" w:styleId="WW8Num19z0">
    <w:name w:val="WW8Num19z0"/>
    <w:rsid w:val="00EC5645"/>
    <w:rPr>
      <w:rFonts w:ascii="Symbol" w:hAnsi="Symbol"/>
    </w:rPr>
  </w:style>
  <w:style w:type="character" w:customStyle="1" w:styleId="WW8Num19z1">
    <w:name w:val="WW8Num19z1"/>
    <w:rsid w:val="00EC5645"/>
    <w:rPr>
      <w:rFonts w:ascii="Courier New" w:hAnsi="Courier New"/>
    </w:rPr>
  </w:style>
  <w:style w:type="character" w:customStyle="1" w:styleId="WW8Num19z2">
    <w:name w:val="WW8Num19z2"/>
    <w:rsid w:val="00EC5645"/>
    <w:rPr>
      <w:rFonts w:ascii="Wingdings" w:hAnsi="Wingdings"/>
    </w:rPr>
  </w:style>
  <w:style w:type="character" w:customStyle="1" w:styleId="WW8Num22z0">
    <w:name w:val="WW8Num22z0"/>
    <w:rsid w:val="00EC5645"/>
    <w:rPr>
      <w:rFonts w:ascii="Symbol" w:hAnsi="Symbol"/>
    </w:rPr>
  </w:style>
  <w:style w:type="character" w:customStyle="1" w:styleId="WW8Num22z1">
    <w:name w:val="WW8Num22z1"/>
    <w:rsid w:val="00EC5645"/>
    <w:rPr>
      <w:rFonts w:ascii="Courier New" w:hAnsi="Courier New"/>
    </w:rPr>
  </w:style>
  <w:style w:type="character" w:customStyle="1" w:styleId="WW8Num22z2">
    <w:name w:val="WW8Num22z2"/>
    <w:rsid w:val="00EC5645"/>
    <w:rPr>
      <w:rFonts w:ascii="Wingdings" w:hAnsi="Wingdings"/>
    </w:rPr>
  </w:style>
  <w:style w:type="character" w:customStyle="1" w:styleId="WW8Num24z0">
    <w:name w:val="WW8Num24z0"/>
    <w:rsid w:val="00EC5645"/>
    <w:rPr>
      <w:rFonts w:ascii="Wingdings" w:hAnsi="Wingdings"/>
    </w:rPr>
  </w:style>
  <w:style w:type="character" w:customStyle="1" w:styleId="WW8Num24z1">
    <w:name w:val="WW8Num24z1"/>
    <w:rsid w:val="00EC5645"/>
    <w:rPr>
      <w:rFonts w:ascii="Courier New" w:hAnsi="Courier New"/>
    </w:rPr>
  </w:style>
  <w:style w:type="character" w:customStyle="1" w:styleId="WW8Num24z3">
    <w:name w:val="WW8Num24z3"/>
    <w:rsid w:val="00EC5645"/>
    <w:rPr>
      <w:rFonts w:ascii="Symbol" w:hAnsi="Symbol"/>
    </w:rPr>
  </w:style>
  <w:style w:type="character" w:styleId="Collegamentoipertestuale">
    <w:name w:val="Hyperlink"/>
    <w:basedOn w:val="Carpredefinitoparagrafo"/>
    <w:semiHidden/>
    <w:rsid w:val="00EC564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EC5645"/>
    <w:pPr>
      <w:spacing w:line="288" w:lineRule="auto"/>
      <w:jc w:val="both"/>
    </w:pPr>
  </w:style>
  <w:style w:type="paragraph" w:styleId="Elenco">
    <w:name w:val="List"/>
    <w:basedOn w:val="Corpodeltesto"/>
    <w:semiHidden/>
    <w:rsid w:val="00EC5645"/>
    <w:rPr>
      <w:rFonts w:cs="Tahoma"/>
    </w:rPr>
  </w:style>
  <w:style w:type="paragraph" w:customStyle="1" w:styleId="Dicitura">
    <w:name w:val="Dicitura"/>
    <w:basedOn w:val="Normale"/>
    <w:rsid w:val="00EC5645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ice">
    <w:name w:val="Indice"/>
    <w:basedOn w:val="Normale"/>
    <w:rsid w:val="00EC5645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deltesto"/>
    <w:rsid w:val="00EC5645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Intestazione">
    <w:name w:val="header"/>
    <w:basedOn w:val="Normale"/>
    <w:semiHidden/>
    <w:rsid w:val="00EC5645"/>
    <w:pPr>
      <w:tabs>
        <w:tab w:val="center" w:pos="4819"/>
        <w:tab w:val="right" w:pos="9638"/>
      </w:tabs>
    </w:pPr>
    <w:rPr>
      <w:szCs w:val="20"/>
    </w:rPr>
  </w:style>
  <w:style w:type="paragraph" w:styleId="Pidipagina">
    <w:name w:val="footer"/>
    <w:basedOn w:val="Normale"/>
    <w:link w:val="PidipaginaCarattere"/>
    <w:semiHidden/>
    <w:rsid w:val="00EC5645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next w:val="Sottotitolo"/>
    <w:qFormat/>
    <w:rsid w:val="00EC5645"/>
    <w:pPr>
      <w:jc w:val="center"/>
    </w:pPr>
    <w:rPr>
      <w:rFonts w:ascii="Garamond" w:hAnsi="Garamond"/>
      <w:i/>
      <w:sz w:val="28"/>
      <w:szCs w:val="20"/>
    </w:rPr>
  </w:style>
  <w:style w:type="paragraph" w:styleId="Sottotitolo">
    <w:name w:val="Subtitle"/>
    <w:basedOn w:val="Intestazione1"/>
    <w:next w:val="Corpodeltesto"/>
    <w:link w:val="SottotitoloCarattere"/>
    <w:qFormat/>
    <w:rsid w:val="00EC5645"/>
    <w:pPr>
      <w:jc w:val="center"/>
    </w:pPr>
    <w:rPr>
      <w:i/>
      <w:iCs/>
    </w:rPr>
  </w:style>
  <w:style w:type="paragraph" w:customStyle="1" w:styleId="Corpodeltesto21">
    <w:name w:val="Corpo del testo 21"/>
    <w:basedOn w:val="Normale"/>
    <w:rsid w:val="00EC5645"/>
    <w:pPr>
      <w:spacing w:line="480" w:lineRule="auto"/>
      <w:jc w:val="both"/>
    </w:pPr>
    <w:rPr>
      <w:sz w:val="22"/>
    </w:rPr>
  </w:style>
  <w:style w:type="paragraph" w:styleId="Rientrocorpodeltesto">
    <w:name w:val="Body Text Indent"/>
    <w:basedOn w:val="Normale"/>
    <w:semiHidden/>
    <w:rsid w:val="00EC5645"/>
    <w:pPr>
      <w:ind w:firstLine="709"/>
      <w:jc w:val="both"/>
    </w:pPr>
    <w:rPr>
      <w:rFonts w:ascii="Times New Roman" w:hAnsi="Times New Roman" w:cs="Times New Roman"/>
    </w:rPr>
  </w:style>
  <w:style w:type="paragraph" w:styleId="Testofumetto">
    <w:name w:val="Balloon Text"/>
    <w:basedOn w:val="Normale"/>
    <w:rsid w:val="00EC5645"/>
    <w:rPr>
      <w:rFonts w:ascii="Tahoma" w:hAnsi="Tahoma" w:cs="Tahoma"/>
      <w:sz w:val="16"/>
      <w:szCs w:val="16"/>
    </w:rPr>
  </w:style>
  <w:style w:type="paragraph" w:customStyle="1" w:styleId="Rientrocorpodeltesto21">
    <w:name w:val="Rientro corpo del testo 21"/>
    <w:basedOn w:val="Normale"/>
    <w:rsid w:val="00EC5645"/>
    <w:pPr>
      <w:ind w:left="360"/>
      <w:jc w:val="both"/>
    </w:pPr>
    <w:rPr>
      <w:rFonts w:cs="Times New Roman"/>
      <w:b/>
      <w:bCs/>
    </w:rPr>
  </w:style>
  <w:style w:type="paragraph" w:customStyle="1" w:styleId="Corpodeltesto31">
    <w:name w:val="Corpo del testo 31"/>
    <w:basedOn w:val="Normale"/>
    <w:rsid w:val="00EC5645"/>
    <w:pPr>
      <w:jc w:val="both"/>
    </w:pPr>
    <w:rPr>
      <w:rFonts w:cs="Times New Roman"/>
      <w:sz w:val="20"/>
      <w:szCs w:val="20"/>
    </w:rPr>
  </w:style>
  <w:style w:type="paragraph" w:customStyle="1" w:styleId="Contenutotabella">
    <w:name w:val="Contenuto tabella"/>
    <w:basedOn w:val="Normale"/>
    <w:rsid w:val="00EC5645"/>
    <w:pPr>
      <w:suppressLineNumbers/>
    </w:pPr>
  </w:style>
  <w:style w:type="paragraph" w:customStyle="1" w:styleId="Intestazionetabella">
    <w:name w:val="Intestazione tabella"/>
    <w:basedOn w:val="Contenutotabella"/>
    <w:rsid w:val="00EC5645"/>
    <w:pPr>
      <w:jc w:val="center"/>
    </w:pPr>
    <w:rPr>
      <w:b/>
      <w:bCs/>
      <w:i/>
      <w:iCs/>
    </w:rPr>
  </w:style>
  <w:style w:type="paragraph" w:styleId="Corpodeltesto3">
    <w:name w:val="Body Text 3"/>
    <w:basedOn w:val="Normale"/>
    <w:semiHidden/>
    <w:rsid w:val="00EC5645"/>
    <w:pPr>
      <w:suppressAutoHyphens w:val="0"/>
      <w:jc w:val="both"/>
    </w:pPr>
    <w:rPr>
      <w:rFonts w:ascii="Times New Roman" w:hAnsi="Times New Roman" w:cs="Times New Roman"/>
      <w:sz w:val="20"/>
      <w:szCs w:val="20"/>
      <w:lang w:eastAsia="it-IT"/>
    </w:rPr>
  </w:style>
  <w:style w:type="paragraph" w:styleId="Corpodeltesto2">
    <w:name w:val="Body Text 2"/>
    <w:basedOn w:val="Normale"/>
    <w:semiHidden/>
    <w:rsid w:val="00EC5645"/>
    <w:pPr>
      <w:suppressAutoHyphens w:val="0"/>
      <w:autoSpaceDE w:val="0"/>
      <w:autoSpaceDN w:val="0"/>
      <w:adjustRightInd w:val="0"/>
      <w:jc w:val="both"/>
    </w:pPr>
    <w:rPr>
      <w:rFonts w:ascii="Times New Roman" w:hAnsi="Times New Roman" w:cs="Times New Roman"/>
      <w:b/>
      <w:bCs/>
      <w:sz w:val="32"/>
      <w:szCs w:val="32"/>
      <w:lang w:eastAsia="it-IT"/>
    </w:rPr>
  </w:style>
  <w:style w:type="paragraph" w:styleId="NormaleWeb">
    <w:name w:val="Normal (Web)"/>
    <w:basedOn w:val="Normale"/>
    <w:uiPriority w:val="99"/>
    <w:semiHidden/>
    <w:rsid w:val="00EC5645"/>
    <w:pPr>
      <w:suppressAutoHyphens w:val="0"/>
      <w:spacing w:before="100" w:beforeAutospacing="1" w:after="100" w:afterAutospacing="1"/>
    </w:pPr>
    <w:rPr>
      <w:rFonts w:ascii="Times New Roman" w:hAnsi="Times New Roman" w:cs="Times New Roman"/>
      <w:color w:val="000000"/>
      <w:lang w:eastAsia="it-IT"/>
    </w:rPr>
  </w:style>
  <w:style w:type="character" w:styleId="Enfasigrassetto">
    <w:name w:val="Strong"/>
    <w:basedOn w:val="Carpredefinitoparagrafo"/>
    <w:qFormat/>
    <w:rsid w:val="00EC5645"/>
    <w:rPr>
      <w:b/>
      <w:bCs/>
    </w:rPr>
  </w:style>
  <w:style w:type="character" w:customStyle="1" w:styleId="event-details-label1">
    <w:name w:val="event-details-label1"/>
    <w:basedOn w:val="Carpredefinitoparagrafo"/>
    <w:rsid w:val="00EC5645"/>
    <w:rPr>
      <w:b/>
      <w:bCs/>
      <w:vanish w:val="0"/>
      <w:webHidden w:val="0"/>
      <w:color w:val="4E4E4E"/>
      <w:w w:val="0"/>
      <w:sz w:val="24"/>
      <w:szCs w:val="24"/>
    </w:rPr>
  </w:style>
  <w:style w:type="character" w:customStyle="1" w:styleId="event-description3">
    <w:name w:val="event-description3"/>
    <w:basedOn w:val="Carpredefinitoparagrafo"/>
    <w:rsid w:val="00EC5645"/>
    <w:rPr>
      <w:vanish w:val="0"/>
      <w:webHidden w:val="0"/>
    </w:rPr>
  </w:style>
  <w:style w:type="paragraph" w:customStyle="1" w:styleId="inde">
    <w:name w:val="inde"/>
    <w:basedOn w:val="Normale"/>
    <w:rsid w:val="00EC5645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lang w:eastAsia="it-IT" w:bidi="he-IL"/>
    </w:rPr>
  </w:style>
  <w:style w:type="paragraph" w:customStyle="1" w:styleId="Predefinito">
    <w:name w:val="Predefinito"/>
    <w:rsid w:val="00986D01"/>
    <w:pPr>
      <w:tabs>
        <w:tab w:val="left" w:pos="708"/>
      </w:tabs>
      <w:suppressAutoHyphens/>
    </w:pPr>
    <w:rPr>
      <w:rFonts w:ascii="Arial" w:hAnsi="Arial" w:cs="Arial"/>
      <w:sz w:val="24"/>
      <w:szCs w:val="24"/>
      <w:lang w:eastAsia="ar-SA"/>
    </w:rPr>
  </w:style>
  <w:style w:type="paragraph" w:customStyle="1" w:styleId="Intestazione10">
    <w:name w:val="Intestazione 1"/>
    <w:basedOn w:val="Predefinito"/>
    <w:next w:val="Normale"/>
    <w:rsid w:val="00986D01"/>
    <w:pPr>
      <w:keepNext/>
      <w:ind w:left="180"/>
    </w:pPr>
    <w:rPr>
      <w:b/>
      <w:bCs/>
    </w:rPr>
  </w:style>
  <w:style w:type="paragraph" w:customStyle="1" w:styleId="Intestazione8">
    <w:name w:val="Intestazione 8"/>
    <w:basedOn w:val="Predefinito"/>
    <w:next w:val="Normale"/>
    <w:rsid w:val="00986D01"/>
    <w:pPr>
      <w:keepNext/>
      <w:numPr>
        <w:ilvl w:val="7"/>
        <w:numId w:val="1"/>
      </w:numPr>
      <w:outlineLvl w:val="7"/>
    </w:pPr>
    <w:rPr>
      <w:rFonts w:ascii="Comic Sans MS" w:hAnsi="Comic Sans MS"/>
      <w:b/>
      <w:bCs/>
      <w:i/>
      <w:iCs/>
      <w:sz w:val="52"/>
    </w:rPr>
  </w:style>
  <w:style w:type="paragraph" w:styleId="Paragrafoelenco">
    <w:name w:val="List Paragraph"/>
    <w:basedOn w:val="Normale"/>
    <w:uiPriority w:val="34"/>
    <w:qFormat/>
    <w:rsid w:val="00F042B3"/>
    <w:pPr>
      <w:ind w:left="708"/>
    </w:p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8E139C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8E139C"/>
    <w:rPr>
      <w:rFonts w:ascii="Arial" w:hAnsi="Arial" w:cs="Arial"/>
      <w:sz w:val="16"/>
      <w:szCs w:val="16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8E139C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semiHidden/>
    <w:rsid w:val="008E139C"/>
    <w:rPr>
      <w:rFonts w:ascii="Arial" w:hAnsi="Arial" w:cs="Arial"/>
      <w:sz w:val="24"/>
      <w:szCs w:val="24"/>
      <w:lang w:eastAsia="ar-SA"/>
    </w:rPr>
  </w:style>
  <w:style w:type="paragraph" w:styleId="Testocommento">
    <w:name w:val="annotation text"/>
    <w:basedOn w:val="Normale"/>
    <w:link w:val="TestocommentoCarattere"/>
    <w:semiHidden/>
    <w:rsid w:val="008E139C"/>
    <w:pPr>
      <w:widowControl w:val="0"/>
      <w:suppressAutoHyphens w:val="0"/>
    </w:pPr>
    <w:rPr>
      <w:rFonts w:ascii="Times New Roman" w:hAnsi="Times New Roman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E139C"/>
  </w:style>
  <w:style w:type="character" w:customStyle="1" w:styleId="CorpodeltestoCarattere">
    <w:name w:val="Corpo del testo Carattere"/>
    <w:basedOn w:val="Carpredefinitoparagrafo"/>
    <w:link w:val="Corpodeltesto"/>
    <w:rsid w:val="00A57213"/>
    <w:rPr>
      <w:rFonts w:ascii="Arial" w:hAnsi="Arial" w:cs="Arial"/>
      <w:sz w:val="24"/>
      <w:szCs w:val="24"/>
      <w:lang w:eastAsia="ar-SA"/>
    </w:rPr>
  </w:style>
  <w:style w:type="paragraph" w:customStyle="1" w:styleId="NormaleWeb1">
    <w:name w:val="Normale (Web)1"/>
    <w:basedOn w:val="Normale"/>
    <w:uiPriority w:val="99"/>
    <w:rsid w:val="00860065"/>
    <w:pPr>
      <w:spacing w:after="200" w:line="276" w:lineRule="auto"/>
    </w:pPr>
    <w:rPr>
      <w:rFonts w:ascii="Calibri" w:eastAsia="SimSun" w:hAnsi="Calibri" w:cs="Tahoma"/>
      <w:kern w:val="2"/>
      <w:sz w:val="22"/>
      <w:szCs w:val="22"/>
    </w:rPr>
  </w:style>
  <w:style w:type="table" w:styleId="Grigliatabella">
    <w:name w:val="Table Grid"/>
    <w:basedOn w:val="Tabellanormale"/>
    <w:uiPriority w:val="59"/>
    <w:rsid w:val="007323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732313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4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91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5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9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B74F0-A093-4923-B90F-D4DD19B10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SCUOLA MEDIA STATALE "DARIO BERTOLINI"</vt:lpstr>
    </vt:vector>
  </TitlesOfParts>
  <Company>Istituto Scolastico</Company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SCUOLA MEDIA STATALE "DARIO BERTOLINI"</dc:title>
  <dc:creator>Elci Vida</dc:creator>
  <cp:lastModifiedBy>Dirigente</cp:lastModifiedBy>
  <cp:revision>3</cp:revision>
  <cp:lastPrinted>2015-05-04T13:53:00Z</cp:lastPrinted>
  <dcterms:created xsi:type="dcterms:W3CDTF">2015-04-27T07:21:00Z</dcterms:created>
  <dcterms:modified xsi:type="dcterms:W3CDTF">2015-05-04T13:55:00Z</dcterms:modified>
</cp:coreProperties>
</file>